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7D6C" w:rsidRDefault="00F27D6C" w:rsidP="003F3B08">
      <w:pPr>
        <w:tabs>
          <w:tab w:val="clear" w:pos="709"/>
        </w:tabs>
        <w:jc w:val="center"/>
        <w:rPr>
          <w:b/>
          <w:bCs/>
          <w:color w:val="000000"/>
          <w:sz w:val="28"/>
          <w:szCs w:val="28"/>
        </w:rPr>
      </w:pPr>
      <w:r w:rsidRPr="00F27D6C">
        <w:rPr>
          <w:b/>
          <w:sz w:val="28"/>
          <w:szCs w:val="28"/>
        </w:rPr>
        <w:t>Zoznam identifikovaných vlastníkov a správcov územia podľa aktuálneho stavu katastra nehnuteľností</w:t>
      </w:r>
      <w:r w:rsidRPr="004D39FB">
        <w:rPr>
          <w:b/>
          <w:bCs/>
          <w:color w:val="000000"/>
          <w:sz w:val="28"/>
          <w:szCs w:val="28"/>
        </w:rPr>
        <w:t xml:space="preserve"> </w:t>
      </w:r>
    </w:p>
    <w:p w:rsidR="001B6689" w:rsidRDefault="004D39FB" w:rsidP="003F3B08">
      <w:pPr>
        <w:tabs>
          <w:tab w:val="clear" w:pos="709"/>
        </w:tabs>
        <w:jc w:val="center"/>
        <w:rPr>
          <w:b/>
          <w:bCs/>
          <w:color w:val="000000"/>
          <w:sz w:val="28"/>
          <w:szCs w:val="28"/>
        </w:rPr>
      </w:pPr>
      <w:r w:rsidRPr="004D39FB">
        <w:rPr>
          <w:b/>
          <w:bCs/>
          <w:color w:val="000000"/>
          <w:sz w:val="28"/>
          <w:szCs w:val="28"/>
        </w:rPr>
        <w:t>v</w:t>
      </w:r>
      <w:r w:rsidR="003B1AFD">
        <w:rPr>
          <w:b/>
          <w:bCs/>
          <w:color w:val="000000"/>
          <w:sz w:val="28"/>
          <w:szCs w:val="28"/>
        </w:rPr>
        <w:t> PR Oborínsky luh</w:t>
      </w:r>
    </w:p>
    <w:p w:rsidR="003F3B08" w:rsidRDefault="003F3B08" w:rsidP="00F20B76">
      <w:pPr>
        <w:tabs>
          <w:tab w:val="clear" w:pos="709"/>
        </w:tabs>
        <w:jc w:val="left"/>
        <w:rPr>
          <w:b/>
          <w:bCs/>
          <w:color w:val="000000"/>
          <w:sz w:val="28"/>
          <w:szCs w:val="28"/>
          <w:lang w:eastAsia="sk-SK"/>
        </w:rPr>
      </w:pPr>
    </w:p>
    <w:tbl>
      <w:tblPr>
        <w:tblpPr w:leftFromText="141" w:rightFromText="141" w:vertAnchor="page" w:horzAnchor="margin" w:tblpY="2611"/>
        <w:tblW w:w="13252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1488"/>
        <w:gridCol w:w="1644"/>
        <w:gridCol w:w="1531"/>
        <w:gridCol w:w="7313"/>
        <w:gridCol w:w="1276"/>
      </w:tblGrid>
      <w:tr w:rsidR="003B1AFD" w:rsidRPr="00EF002D" w:rsidTr="003B1AFD">
        <w:trPr>
          <w:trHeight w:val="553"/>
          <w:tblHeader/>
        </w:trPr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B1AFD" w:rsidRPr="00EF002D" w:rsidRDefault="003B1AFD" w:rsidP="003B1AFD">
            <w:pPr>
              <w:jc w:val="left"/>
              <w:rPr>
                <w:b/>
              </w:rPr>
            </w:pPr>
            <w:r w:rsidRPr="00EF002D">
              <w:rPr>
                <w:b/>
                <w:color w:val="000000"/>
                <w:lang w:eastAsia="sk-SK"/>
              </w:rPr>
              <w:t>Katastrálne územie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B1AFD" w:rsidRPr="00EF002D" w:rsidRDefault="003B1AFD" w:rsidP="003B1AFD">
            <w:pPr>
              <w:jc w:val="left"/>
              <w:rPr>
                <w:b/>
              </w:rPr>
            </w:pPr>
            <w:r w:rsidRPr="00EF002D">
              <w:rPr>
                <w:b/>
                <w:color w:val="000000"/>
                <w:lang w:eastAsia="sk-SK"/>
              </w:rPr>
              <w:t xml:space="preserve">Parcela </w:t>
            </w:r>
            <w:r>
              <w:rPr>
                <w:b/>
                <w:color w:val="000000"/>
                <w:lang w:eastAsia="sk-SK"/>
              </w:rPr>
              <w:t xml:space="preserve">registra </w:t>
            </w:r>
            <w:r w:rsidRPr="00EF002D">
              <w:rPr>
                <w:b/>
                <w:color w:val="000000"/>
                <w:lang w:eastAsia="sk-SK"/>
              </w:rPr>
              <w:t>C</w:t>
            </w:r>
            <w:r>
              <w:rPr>
                <w:b/>
                <w:color w:val="000000"/>
                <w:lang w:eastAsia="sk-SK"/>
              </w:rPr>
              <w:t xml:space="preserve"> katastra nehnuteľností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1AFD" w:rsidRPr="00EF002D" w:rsidRDefault="003B1AFD" w:rsidP="003B1AFD">
            <w:pPr>
              <w:jc w:val="left"/>
              <w:rPr>
                <w:b/>
                <w:color w:val="000000"/>
                <w:lang w:eastAsia="sk-SK"/>
              </w:rPr>
            </w:pPr>
            <w:r w:rsidRPr="00EF002D">
              <w:rPr>
                <w:b/>
                <w:color w:val="000000"/>
                <w:lang w:eastAsia="sk-SK"/>
              </w:rPr>
              <w:t xml:space="preserve">Číslo LV </w:t>
            </w:r>
          </w:p>
        </w:tc>
        <w:tc>
          <w:tcPr>
            <w:tcW w:w="7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B1AFD" w:rsidRPr="00EF002D" w:rsidRDefault="003B1AFD" w:rsidP="003B1AFD">
            <w:pPr>
              <w:jc w:val="left"/>
              <w:rPr>
                <w:b/>
              </w:rPr>
            </w:pPr>
            <w:r w:rsidRPr="00EF002D">
              <w:rPr>
                <w:b/>
                <w:color w:val="000000"/>
                <w:lang w:eastAsia="sk-SK"/>
              </w:rPr>
              <w:t>Vlastník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1AFD" w:rsidRPr="00EF002D" w:rsidRDefault="003B1AFD" w:rsidP="003B1AFD">
            <w:pPr>
              <w:jc w:val="left"/>
              <w:rPr>
                <w:b/>
                <w:color w:val="000000"/>
                <w:lang w:eastAsia="sk-SK"/>
              </w:rPr>
            </w:pPr>
            <w:r w:rsidRPr="00EF002D">
              <w:rPr>
                <w:b/>
                <w:color w:val="000000"/>
                <w:lang w:eastAsia="sk-SK"/>
              </w:rPr>
              <w:t>Vlastnícky podiel</w:t>
            </w:r>
          </w:p>
        </w:tc>
      </w:tr>
      <w:tr w:rsidR="003B1AFD" w:rsidRPr="00EF002D" w:rsidTr="003B1AFD">
        <w:trPr>
          <w:trHeight w:val="272"/>
        </w:trPr>
        <w:tc>
          <w:tcPr>
            <w:tcW w:w="1488" w:type="dxa"/>
            <w:tcBorders>
              <w:top w:val="none" w:sz="0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1AFD" w:rsidRPr="00DC22CE" w:rsidRDefault="003B1AFD" w:rsidP="003B1AFD">
            <w:pPr>
              <w:jc w:val="left"/>
            </w:pPr>
            <w:r w:rsidRPr="00DC22CE">
              <w:rPr>
                <w:color w:val="000000"/>
              </w:rPr>
              <w:t>Oborín</w:t>
            </w:r>
          </w:p>
        </w:tc>
        <w:tc>
          <w:tcPr>
            <w:tcW w:w="1644" w:type="dxa"/>
            <w:tcBorders>
              <w:top w:val="none" w:sz="0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1AFD" w:rsidRPr="00DC22CE" w:rsidRDefault="003B1AFD" w:rsidP="003B1AFD">
            <w:pPr>
              <w:jc w:val="left"/>
            </w:pPr>
            <w:r w:rsidRPr="00DC22CE">
              <w:t>3159/1 – časť</w:t>
            </w:r>
          </w:p>
        </w:tc>
        <w:tc>
          <w:tcPr>
            <w:tcW w:w="1531" w:type="dxa"/>
            <w:tcBorders>
              <w:top w:val="non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1AFD" w:rsidRPr="00DC22CE" w:rsidRDefault="003B1AFD" w:rsidP="003B1AFD">
            <w:pPr>
              <w:snapToGrid w:val="0"/>
              <w:jc w:val="left"/>
              <w:rPr>
                <w:color w:val="000000"/>
                <w:lang w:eastAsia="sk-SK"/>
              </w:rPr>
            </w:pPr>
            <w:r w:rsidRPr="00DC22CE">
              <w:rPr>
                <w:color w:val="000000"/>
                <w:lang w:eastAsia="sk-SK"/>
              </w:rPr>
              <w:t>nezaložený</w:t>
            </w:r>
          </w:p>
        </w:tc>
        <w:tc>
          <w:tcPr>
            <w:tcW w:w="7313" w:type="dxa"/>
            <w:tcBorders>
              <w:top w:val="none" w:sz="0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1AFD" w:rsidRPr="00DC22CE" w:rsidRDefault="003B1AFD" w:rsidP="003B1AFD">
            <w:pPr>
              <w:jc w:val="left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276" w:type="dxa"/>
            <w:tcBorders>
              <w:top w:val="non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1AFD" w:rsidRPr="00DC22CE" w:rsidRDefault="003B1AFD" w:rsidP="003B1AFD">
            <w:pPr>
              <w:jc w:val="left"/>
            </w:pPr>
            <w:r w:rsidRPr="00DC22CE">
              <w:t>-</w:t>
            </w:r>
          </w:p>
        </w:tc>
      </w:tr>
      <w:tr w:rsidR="003B1AFD" w:rsidRPr="00EF002D" w:rsidTr="003B1AFD">
        <w:trPr>
          <w:trHeight w:val="272"/>
        </w:trPr>
        <w:tc>
          <w:tcPr>
            <w:tcW w:w="1488" w:type="dxa"/>
            <w:tcBorders>
              <w:top w:val="none" w:sz="0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1AFD" w:rsidRPr="00DC22CE" w:rsidRDefault="003B1AFD" w:rsidP="003B1AFD">
            <w:pPr>
              <w:jc w:val="left"/>
            </w:pPr>
            <w:r w:rsidRPr="00DC22CE">
              <w:rPr>
                <w:color w:val="000000"/>
              </w:rPr>
              <w:t>Oborín</w:t>
            </w:r>
          </w:p>
        </w:tc>
        <w:tc>
          <w:tcPr>
            <w:tcW w:w="1644" w:type="dxa"/>
            <w:tcBorders>
              <w:top w:val="none" w:sz="0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1AFD" w:rsidRPr="00DC22CE" w:rsidRDefault="003B1AFD" w:rsidP="003B1AFD">
            <w:pPr>
              <w:jc w:val="left"/>
            </w:pPr>
            <w:r w:rsidRPr="00DC22CE">
              <w:t>3182/1 – časť</w:t>
            </w:r>
          </w:p>
        </w:tc>
        <w:tc>
          <w:tcPr>
            <w:tcW w:w="1531" w:type="dxa"/>
            <w:tcBorders>
              <w:top w:val="non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1AFD" w:rsidRPr="00DC22CE" w:rsidRDefault="003B1AFD" w:rsidP="003B1AFD">
            <w:pPr>
              <w:snapToGrid w:val="0"/>
              <w:jc w:val="left"/>
              <w:rPr>
                <w:color w:val="000000"/>
                <w:lang w:eastAsia="sk-SK"/>
              </w:rPr>
            </w:pPr>
            <w:r w:rsidRPr="00DC22CE">
              <w:rPr>
                <w:color w:val="000000"/>
                <w:lang w:eastAsia="sk-SK"/>
              </w:rPr>
              <w:t>nezaložený</w:t>
            </w:r>
          </w:p>
        </w:tc>
        <w:tc>
          <w:tcPr>
            <w:tcW w:w="7313" w:type="dxa"/>
            <w:tcBorders>
              <w:top w:val="none" w:sz="0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1AFD" w:rsidRPr="00DC22CE" w:rsidRDefault="003B1AFD" w:rsidP="003B1AFD">
            <w:pPr>
              <w:jc w:val="left"/>
            </w:pPr>
            <w:r>
              <w:t>-</w:t>
            </w:r>
          </w:p>
        </w:tc>
        <w:tc>
          <w:tcPr>
            <w:tcW w:w="1276" w:type="dxa"/>
            <w:tcBorders>
              <w:top w:val="non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1AFD" w:rsidRPr="00DC22CE" w:rsidRDefault="003B1AFD" w:rsidP="003B1AFD">
            <w:pPr>
              <w:jc w:val="left"/>
            </w:pPr>
            <w:r w:rsidRPr="00DC22CE">
              <w:t>-</w:t>
            </w:r>
          </w:p>
        </w:tc>
      </w:tr>
      <w:tr w:rsidR="003B1AFD" w:rsidRPr="00EF002D" w:rsidTr="003B1AFD">
        <w:trPr>
          <w:trHeight w:val="272"/>
        </w:trPr>
        <w:tc>
          <w:tcPr>
            <w:tcW w:w="1488" w:type="dxa"/>
            <w:tcBorders>
              <w:top w:val="none" w:sz="0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1AFD" w:rsidRPr="00DC22CE" w:rsidRDefault="003B1AFD" w:rsidP="003B1AFD">
            <w:pPr>
              <w:jc w:val="left"/>
            </w:pPr>
            <w:r w:rsidRPr="00DC22CE">
              <w:rPr>
                <w:color w:val="000000"/>
              </w:rPr>
              <w:t>Oborín</w:t>
            </w:r>
          </w:p>
        </w:tc>
        <w:tc>
          <w:tcPr>
            <w:tcW w:w="1644" w:type="dxa"/>
            <w:tcBorders>
              <w:top w:val="none" w:sz="0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1AFD" w:rsidRPr="00DC22CE" w:rsidRDefault="003B1AFD" w:rsidP="003B1AFD">
            <w:pPr>
              <w:jc w:val="left"/>
            </w:pPr>
            <w:r w:rsidRPr="00DC22CE">
              <w:t>3182/3 – časť</w:t>
            </w:r>
          </w:p>
        </w:tc>
        <w:tc>
          <w:tcPr>
            <w:tcW w:w="1531" w:type="dxa"/>
            <w:tcBorders>
              <w:top w:val="non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1AFD" w:rsidRPr="00DC22CE" w:rsidRDefault="003B1AFD" w:rsidP="003B1AFD">
            <w:pPr>
              <w:snapToGrid w:val="0"/>
              <w:jc w:val="left"/>
              <w:rPr>
                <w:color w:val="000000"/>
                <w:lang w:eastAsia="sk-SK"/>
              </w:rPr>
            </w:pPr>
            <w:r w:rsidRPr="00DC22CE">
              <w:rPr>
                <w:color w:val="000000"/>
                <w:lang w:eastAsia="sk-SK"/>
              </w:rPr>
              <w:t>nezaložený</w:t>
            </w:r>
          </w:p>
        </w:tc>
        <w:tc>
          <w:tcPr>
            <w:tcW w:w="7313" w:type="dxa"/>
            <w:tcBorders>
              <w:top w:val="none" w:sz="0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1AFD" w:rsidRPr="00DC22CE" w:rsidRDefault="003B1AFD" w:rsidP="003B1AFD">
            <w:pPr>
              <w:jc w:val="left"/>
            </w:pPr>
            <w:r>
              <w:t>-</w:t>
            </w:r>
          </w:p>
        </w:tc>
        <w:tc>
          <w:tcPr>
            <w:tcW w:w="1276" w:type="dxa"/>
            <w:tcBorders>
              <w:top w:val="non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1AFD" w:rsidRPr="00DC22CE" w:rsidRDefault="003B1AFD" w:rsidP="003B1AFD">
            <w:pPr>
              <w:jc w:val="left"/>
            </w:pPr>
            <w:r w:rsidRPr="00DC22CE">
              <w:t>-</w:t>
            </w:r>
          </w:p>
        </w:tc>
      </w:tr>
      <w:tr w:rsidR="003B1AFD" w:rsidRPr="00EF002D" w:rsidTr="003B1AFD">
        <w:trPr>
          <w:trHeight w:val="272"/>
        </w:trPr>
        <w:tc>
          <w:tcPr>
            <w:tcW w:w="1488" w:type="dxa"/>
            <w:tcBorders>
              <w:top w:val="none" w:sz="0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1AFD" w:rsidRPr="00DC22CE" w:rsidRDefault="003B1AFD" w:rsidP="003B1AFD">
            <w:pPr>
              <w:jc w:val="left"/>
            </w:pPr>
            <w:r w:rsidRPr="00DC22CE">
              <w:rPr>
                <w:color w:val="000000"/>
              </w:rPr>
              <w:t>Oborín</w:t>
            </w:r>
          </w:p>
        </w:tc>
        <w:tc>
          <w:tcPr>
            <w:tcW w:w="1644" w:type="dxa"/>
            <w:tcBorders>
              <w:top w:val="none" w:sz="0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1AFD" w:rsidRPr="00DC22CE" w:rsidRDefault="003B1AFD" w:rsidP="003B1AFD">
            <w:pPr>
              <w:jc w:val="left"/>
            </w:pPr>
            <w:r w:rsidRPr="00DC22CE">
              <w:t>3182/5 – časť</w:t>
            </w:r>
          </w:p>
        </w:tc>
        <w:tc>
          <w:tcPr>
            <w:tcW w:w="1531" w:type="dxa"/>
            <w:tcBorders>
              <w:top w:val="non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1AFD" w:rsidRPr="00DC22CE" w:rsidRDefault="003B1AFD" w:rsidP="003B1AFD">
            <w:pPr>
              <w:snapToGrid w:val="0"/>
              <w:jc w:val="left"/>
              <w:rPr>
                <w:color w:val="000000"/>
                <w:lang w:eastAsia="sk-SK"/>
              </w:rPr>
            </w:pPr>
            <w:r w:rsidRPr="00DC22CE">
              <w:rPr>
                <w:color w:val="000000"/>
                <w:lang w:eastAsia="sk-SK"/>
              </w:rPr>
              <w:t>nezaložený</w:t>
            </w:r>
          </w:p>
        </w:tc>
        <w:tc>
          <w:tcPr>
            <w:tcW w:w="7313" w:type="dxa"/>
            <w:tcBorders>
              <w:top w:val="none" w:sz="0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1AFD" w:rsidRPr="00DC22CE" w:rsidRDefault="003B1AFD" w:rsidP="003B1AFD">
            <w:pPr>
              <w:jc w:val="left"/>
            </w:pPr>
            <w:r>
              <w:t>-</w:t>
            </w:r>
          </w:p>
        </w:tc>
        <w:tc>
          <w:tcPr>
            <w:tcW w:w="1276" w:type="dxa"/>
            <w:tcBorders>
              <w:top w:val="non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1AFD" w:rsidRPr="00DC22CE" w:rsidRDefault="003B1AFD" w:rsidP="003B1AFD">
            <w:pPr>
              <w:jc w:val="left"/>
            </w:pPr>
            <w:r w:rsidRPr="00DC22CE">
              <w:t>-</w:t>
            </w:r>
          </w:p>
        </w:tc>
      </w:tr>
      <w:tr w:rsidR="003B1AFD" w:rsidRPr="00EF002D" w:rsidTr="003B1AFD">
        <w:trPr>
          <w:trHeight w:val="272"/>
        </w:trPr>
        <w:tc>
          <w:tcPr>
            <w:tcW w:w="1488" w:type="dxa"/>
            <w:tcBorders>
              <w:top w:val="none" w:sz="0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1AFD" w:rsidRPr="00DC22CE" w:rsidRDefault="003B1AFD" w:rsidP="003B1AFD">
            <w:pPr>
              <w:jc w:val="left"/>
            </w:pPr>
            <w:r w:rsidRPr="00DC22CE">
              <w:rPr>
                <w:color w:val="000000"/>
              </w:rPr>
              <w:t>Oborín</w:t>
            </w:r>
          </w:p>
        </w:tc>
        <w:tc>
          <w:tcPr>
            <w:tcW w:w="1644" w:type="dxa"/>
            <w:tcBorders>
              <w:top w:val="none" w:sz="0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1AFD" w:rsidRPr="00DC22CE" w:rsidRDefault="003B1AFD" w:rsidP="003B1AFD">
            <w:pPr>
              <w:jc w:val="left"/>
            </w:pPr>
            <w:r w:rsidRPr="00DC22CE">
              <w:t>3182/14 – časť</w:t>
            </w:r>
          </w:p>
        </w:tc>
        <w:tc>
          <w:tcPr>
            <w:tcW w:w="1531" w:type="dxa"/>
            <w:tcBorders>
              <w:top w:val="non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1AFD" w:rsidRPr="00DC22CE" w:rsidRDefault="003B1AFD" w:rsidP="003B1AFD">
            <w:pPr>
              <w:snapToGrid w:val="0"/>
              <w:jc w:val="left"/>
              <w:rPr>
                <w:color w:val="000000"/>
                <w:lang w:eastAsia="sk-SK"/>
              </w:rPr>
            </w:pPr>
            <w:r w:rsidRPr="00DC22CE">
              <w:rPr>
                <w:color w:val="000000"/>
                <w:lang w:eastAsia="sk-SK"/>
              </w:rPr>
              <w:t>nezaložený</w:t>
            </w:r>
          </w:p>
        </w:tc>
        <w:tc>
          <w:tcPr>
            <w:tcW w:w="7313" w:type="dxa"/>
            <w:tcBorders>
              <w:top w:val="none" w:sz="0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1AFD" w:rsidRPr="00DC22CE" w:rsidRDefault="003B1AFD" w:rsidP="003B1AFD">
            <w:pPr>
              <w:jc w:val="left"/>
            </w:pPr>
            <w:r>
              <w:t>-</w:t>
            </w:r>
          </w:p>
        </w:tc>
        <w:tc>
          <w:tcPr>
            <w:tcW w:w="1276" w:type="dxa"/>
            <w:tcBorders>
              <w:top w:val="non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1AFD" w:rsidRPr="00DC22CE" w:rsidRDefault="003B1AFD" w:rsidP="003B1AFD">
            <w:pPr>
              <w:jc w:val="left"/>
            </w:pPr>
            <w:r w:rsidRPr="00DC22CE">
              <w:t>-</w:t>
            </w:r>
          </w:p>
        </w:tc>
      </w:tr>
      <w:tr w:rsidR="003B1AFD" w:rsidRPr="00EF002D" w:rsidTr="003B1AFD">
        <w:trPr>
          <w:trHeight w:val="272"/>
        </w:trPr>
        <w:tc>
          <w:tcPr>
            <w:tcW w:w="1488" w:type="dxa"/>
            <w:tcBorders>
              <w:top w:val="none" w:sz="0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1AFD" w:rsidRPr="00DC22CE" w:rsidRDefault="003B1AFD" w:rsidP="003B1AFD">
            <w:pPr>
              <w:jc w:val="left"/>
            </w:pPr>
            <w:r w:rsidRPr="00DC22CE">
              <w:rPr>
                <w:color w:val="000000"/>
              </w:rPr>
              <w:t>Oborín</w:t>
            </w:r>
          </w:p>
        </w:tc>
        <w:tc>
          <w:tcPr>
            <w:tcW w:w="1644" w:type="dxa"/>
            <w:tcBorders>
              <w:top w:val="none" w:sz="0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1AFD" w:rsidRPr="00DC22CE" w:rsidRDefault="003B1AFD" w:rsidP="003B1AFD">
            <w:pPr>
              <w:jc w:val="left"/>
            </w:pPr>
            <w:r w:rsidRPr="00DC22CE">
              <w:t>3161/1 – časť</w:t>
            </w:r>
          </w:p>
        </w:tc>
        <w:tc>
          <w:tcPr>
            <w:tcW w:w="1531" w:type="dxa"/>
            <w:tcBorders>
              <w:top w:val="non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1AFD" w:rsidRPr="00DC22CE" w:rsidRDefault="003B1AFD" w:rsidP="003B1AFD">
            <w:pPr>
              <w:snapToGrid w:val="0"/>
              <w:jc w:val="left"/>
              <w:rPr>
                <w:color w:val="000000"/>
                <w:lang w:eastAsia="sk-SK"/>
              </w:rPr>
            </w:pPr>
            <w:r w:rsidRPr="00DC22CE">
              <w:rPr>
                <w:color w:val="000000"/>
                <w:lang w:eastAsia="sk-SK"/>
              </w:rPr>
              <w:t>nezaložený</w:t>
            </w:r>
          </w:p>
        </w:tc>
        <w:tc>
          <w:tcPr>
            <w:tcW w:w="7313" w:type="dxa"/>
            <w:tcBorders>
              <w:top w:val="none" w:sz="0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1AFD" w:rsidRPr="00DC22CE" w:rsidRDefault="003B1AFD" w:rsidP="003B1AFD">
            <w:pPr>
              <w:jc w:val="left"/>
            </w:pPr>
            <w:r>
              <w:t>-</w:t>
            </w:r>
          </w:p>
        </w:tc>
        <w:tc>
          <w:tcPr>
            <w:tcW w:w="1276" w:type="dxa"/>
            <w:tcBorders>
              <w:top w:val="non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1AFD" w:rsidRPr="00DC22CE" w:rsidRDefault="003B1AFD" w:rsidP="003B1AFD">
            <w:pPr>
              <w:jc w:val="left"/>
            </w:pPr>
            <w:r w:rsidRPr="00DC22CE">
              <w:t>-</w:t>
            </w:r>
          </w:p>
        </w:tc>
      </w:tr>
      <w:tr w:rsidR="003B1AFD" w:rsidRPr="00EF002D" w:rsidTr="003B1AFD">
        <w:trPr>
          <w:trHeight w:val="272"/>
        </w:trPr>
        <w:tc>
          <w:tcPr>
            <w:tcW w:w="1488" w:type="dxa"/>
            <w:tcBorders>
              <w:top w:val="none" w:sz="0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1AFD" w:rsidRPr="00DC22CE" w:rsidRDefault="003B1AFD" w:rsidP="003B1AFD">
            <w:pPr>
              <w:jc w:val="left"/>
            </w:pPr>
            <w:r w:rsidRPr="00DC22CE">
              <w:rPr>
                <w:color w:val="000000"/>
              </w:rPr>
              <w:t>Oborín</w:t>
            </w:r>
          </w:p>
        </w:tc>
        <w:tc>
          <w:tcPr>
            <w:tcW w:w="1644" w:type="dxa"/>
            <w:tcBorders>
              <w:top w:val="none" w:sz="0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1AFD" w:rsidRPr="00DC22CE" w:rsidRDefault="003B1AFD" w:rsidP="003B1AFD">
            <w:pPr>
              <w:jc w:val="left"/>
            </w:pPr>
            <w:r w:rsidRPr="00DC22CE">
              <w:t>3182/4 – časť</w:t>
            </w:r>
          </w:p>
        </w:tc>
        <w:tc>
          <w:tcPr>
            <w:tcW w:w="1531" w:type="dxa"/>
            <w:tcBorders>
              <w:top w:val="non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1AFD" w:rsidRPr="00DC22CE" w:rsidRDefault="003B1AFD" w:rsidP="003B1AFD">
            <w:pPr>
              <w:snapToGrid w:val="0"/>
              <w:jc w:val="left"/>
              <w:rPr>
                <w:color w:val="000000"/>
                <w:lang w:eastAsia="sk-SK"/>
              </w:rPr>
            </w:pPr>
            <w:r w:rsidRPr="00DC22CE">
              <w:rPr>
                <w:color w:val="000000"/>
                <w:lang w:eastAsia="sk-SK"/>
              </w:rPr>
              <w:t>nezaložený</w:t>
            </w:r>
          </w:p>
        </w:tc>
        <w:tc>
          <w:tcPr>
            <w:tcW w:w="7313" w:type="dxa"/>
            <w:tcBorders>
              <w:top w:val="none" w:sz="0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1AFD" w:rsidRPr="00DC22CE" w:rsidRDefault="003B1AFD" w:rsidP="003B1AFD">
            <w:pPr>
              <w:jc w:val="left"/>
            </w:pPr>
            <w:r>
              <w:t>-</w:t>
            </w:r>
          </w:p>
        </w:tc>
        <w:tc>
          <w:tcPr>
            <w:tcW w:w="1276" w:type="dxa"/>
            <w:tcBorders>
              <w:top w:val="non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1AFD" w:rsidRPr="00DC22CE" w:rsidRDefault="003B1AFD" w:rsidP="003B1AFD">
            <w:pPr>
              <w:jc w:val="left"/>
            </w:pPr>
            <w:r w:rsidRPr="00DC22CE">
              <w:t>-</w:t>
            </w:r>
          </w:p>
        </w:tc>
      </w:tr>
      <w:tr w:rsidR="003B1AFD" w:rsidRPr="00EF002D" w:rsidTr="003B1AFD">
        <w:trPr>
          <w:trHeight w:val="272"/>
        </w:trPr>
        <w:tc>
          <w:tcPr>
            <w:tcW w:w="1488" w:type="dxa"/>
            <w:tcBorders>
              <w:top w:val="none" w:sz="0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1AFD" w:rsidRPr="00DC22CE" w:rsidRDefault="003B1AFD" w:rsidP="003B1AFD">
            <w:pPr>
              <w:jc w:val="left"/>
            </w:pPr>
            <w:r w:rsidRPr="00DC22CE">
              <w:rPr>
                <w:color w:val="000000"/>
              </w:rPr>
              <w:t>Oborín</w:t>
            </w:r>
          </w:p>
        </w:tc>
        <w:tc>
          <w:tcPr>
            <w:tcW w:w="1644" w:type="dxa"/>
            <w:tcBorders>
              <w:top w:val="none" w:sz="0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1AFD" w:rsidRPr="00DC22CE" w:rsidRDefault="003B1AFD" w:rsidP="003B1AFD">
            <w:pPr>
              <w:jc w:val="left"/>
            </w:pPr>
            <w:r w:rsidRPr="00DC22CE">
              <w:t>3139</w:t>
            </w:r>
          </w:p>
        </w:tc>
        <w:tc>
          <w:tcPr>
            <w:tcW w:w="1531" w:type="dxa"/>
            <w:tcBorders>
              <w:top w:val="non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1AFD" w:rsidRPr="00DC22CE" w:rsidRDefault="003B1AFD" w:rsidP="003B1AFD">
            <w:pPr>
              <w:snapToGrid w:val="0"/>
              <w:jc w:val="left"/>
              <w:rPr>
                <w:color w:val="000000"/>
                <w:lang w:eastAsia="sk-SK"/>
              </w:rPr>
            </w:pPr>
            <w:r w:rsidRPr="00DC22CE">
              <w:rPr>
                <w:color w:val="000000"/>
              </w:rPr>
              <w:t>90</w:t>
            </w:r>
          </w:p>
        </w:tc>
        <w:tc>
          <w:tcPr>
            <w:tcW w:w="7313" w:type="dxa"/>
            <w:tcBorders>
              <w:top w:val="none" w:sz="0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1AFD" w:rsidRPr="00DC22CE" w:rsidRDefault="003B1AFD" w:rsidP="003B1AFD">
            <w:pPr>
              <w:jc w:val="left"/>
              <w:rPr>
                <w:color w:val="000000"/>
              </w:rPr>
            </w:pPr>
            <w:r w:rsidRPr="00DC22CE">
              <w:rPr>
                <w:color w:val="000000"/>
              </w:rPr>
              <w:t xml:space="preserve"> Slovenská republika</w:t>
            </w:r>
          </w:p>
          <w:p w:rsidR="003B1AFD" w:rsidRPr="00DC22CE" w:rsidRDefault="003B1AFD" w:rsidP="003B1AFD">
            <w:pPr>
              <w:jc w:val="left"/>
              <w:rPr>
                <w:color w:val="000000"/>
                <w:lang w:eastAsia="sk-SK"/>
              </w:rPr>
            </w:pPr>
            <w:r w:rsidRPr="00DC22CE">
              <w:t xml:space="preserve"> </w:t>
            </w:r>
            <w:r w:rsidRPr="00DC22CE">
              <w:rPr>
                <w:color w:val="000000"/>
                <w:lang w:eastAsia="sk-SK"/>
              </w:rPr>
              <w:t>Správca: SVP, š.p.</w:t>
            </w:r>
            <w:r w:rsidRPr="00DC22CE">
              <w:t xml:space="preserve"> Radničné námestie 8, Banská Štiavnica, PSČ 965 55, SR (Odštepný závod Košice, Ďumbierska 14, Košice)</w:t>
            </w:r>
          </w:p>
        </w:tc>
        <w:tc>
          <w:tcPr>
            <w:tcW w:w="1276" w:type="dxa"/>
            <w:tcBorders>
              <w:top w:val="non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1AFD" w:rsidRPr="00DC22CE" w:rsidRDefault="003B1AFD" w:rsidP="003B1AFD">
            <w:pPr>
              <w:jc w:val="left"/>
            </w:pPr>
            <w:r w:rsidRPr="00DC22CE">
              <w:t>1/1</w:t>
            </w:r>
          </w:p>
        </w:tc>
      </w:tr>
      <w:tr w:rsidR="003B1AFD" w:rsidRPr="00EF002D" w:rsidTr="003B1AFD">
        <w:trPr>
          <w:trHeight w:val="272"/>
        </w:trPr>
        <w:tc>
          <w:tcPr>
            <w:tcW w:w="1488" w:type="dxa"/>
            <w:tcBorders>
              <w:top w:val="none" w:sz="0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1AFD" w:rsidRPr="00DC22CE" w:rsidRDefault="003B1AFD" w:rsidP="003B1AFD">
            <w:pPr>
              <w:jc w:val="left"/>
            </w:pPr>
            <w:r w:rsidRPr="00DC22CE">
              <w:rPr>
                <w:color w:val="000000"/>
              </w:rPr>
              <w:t>Oborín</w:t>
            </w:r>
          </w:p>
        </w:tc>
        <w:tc>
          <w:tcPr>
            <w:tcW w:w="1644" w:type="dxa"/>
            <w:tcBorders>
              <w:top w:val="none" w:sz="0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1AFD" w:rsidRPr="00DC22CE" w:rsidRDefault="003B1AFD" w:rsidP="003B1AFD">
            <w:pPr>
              <w:jc w:val="left"/>
            </w:pPr>
            <w:r w:rsidRPr="00DC22CE">
              <w:t>3140</w:t>
            </w:r>
          </w:p>
        </w:tc>
        <w:tc>
          <w:tcPr>
            <w:tcW w:w="1531" w:type="dxa"/>
            <w:tcBorders>
              <w:top w:val="non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1AFD" w:rsidRPr="00DC22CE" w:rsidRDefault="003B1AFD" w:rsidP="003B1AFD">
            <w:pPr>
              <w:snapToGrid w:val="0"/>
              <w:jc w:val="left"/>
              <w:rPr>
                <w:color w:val="000000"/>
                <w:lang w:eastAsia="sk-SK"/>
              </w:rPr>
            </w:pPr>
            <w:r w:rsidRPr="00DC22CE">
              <w:rPr>
                <w:color w:val="000000"/>
              </w:rPr>
              <w:t>90</w:t>
            </w:r>
          </w:p>
        </w:tc>
        <w:tc>
          <w:tcPr>
            <w:tcW w:w="7313" w:type="dxa"/>
            <w:tcBorders>
              <w:top w:val="none" w:sz="0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1AFD" w:rsidRPr="00DC22CE" w:rsidRDefault="003B1AFD" w:rsidP="003B1AFD">
            <w:pPr>
              <w:jc w:val="left"/>
              <w:rPr>
                <w:color w:val="000000"/>
              </w:rPr>
            </w:pPr>
            <w:r w:rsidRPr="00DC22CE">
              <w:rPr>
                <w:color w:val="000000"/>
              </w:rPr>
              <w:t>Slovenská republika</w:t>
            </w:r>
          </w:p>
          <w:p w:rsidR="003B1AFD" w:rsidRPr="00DC22CE" w:rsidRDefault="003B1AFD" w:rsidP="003B1AFD">
            <w:pPr>
              <w:jc w:val="left"/>
              <w:rPr>
                <w:color w:val="000000"/>
              </w:rPr>
            </w:pPr>
            <w:r w:rsidRPr="00DC22CE">
              <w:t xml:space="preserve"> </w:t>
            </w:r>
            <w:r w:rsidRPr="00DC22CE">
              <w:rPr>
                <w:color w:val="000000"/>
                <w:lang w:eastAsia="sk-SK"/>
              </w:rPr>
              <w:t>Správca: SVP, š.p.</w:t>
            </w:r>
            <w:r w:rsidRPr="00DC22CE">
              <w:t xml:space="preserve"> Radničné námestie 8, Banská Štiavnica, PSČ 965 55, SR (Odštepný závod Košice, Ďumbierska 14, Košice)</w:t>
            </w:r>
          </w:p>
        </w:tc>
        <w:tc>
          <w:tcPr>
            <w:tcW w:w="1276" w:type="dxa"/>
            <w:tcBorders>
              <w:top w:val="non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1AFD" w:rsidRPr="00DC22CE" w:rsidRDefault="003B1AFD" w:rsidP="003B1AFD">
            <w:pPr>
              <w:jc w:val="left"/>
            </w:pPr>
            <w:r w:rsidRPr="00DC22CE">
              <w:t>1/1</w:t>
            </w:r>
          </w:p>
        </w:tc>
      </w:tr>
      <w:tr w:rsidR="003B1AFD" w:rsidRPr="00EF002D" w:rsidTr="003B1AFD">
        <w:trPr>
          <w:trHeight w:val="272"/>
        </w:trPr>
        <w:tc>
          <w:tcPr>
            <w:tcW w:w="1488" w:type="dxa"/>
            <w:tcBorders>
              <w:top w:val="none" w:sz="0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1AFD" w:rsidRPr="00DC22CE" w:rsidRDefault="003B1AFD" w:rsidP="003B1AFD">
            <w:pPr>
              <w:jc w:val="left"/>
            </w:pPr>
            <w:r w:rsidRPr="00DC22CE">
              <w:rPr>
                <w:color w:val="000000"/>
              </w:rPr>
              <w:t>Oborín</w:t>
            </w:r>
          </w:p>
        </w:tc>
        <w:tc>
          <w:tcPr>
            <w:tcW w:w="1644" w:type="dxa"/>
            <w:tcBorders>
              <w:top w:val="none" w:sz="0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1AFD" w:rsidRPr="00DC22CE" w:rsidRDefault="003B1AFD" w:rsidP="003B1AFD">
            <w:pPr>
              <w:jc w:val="left"/>
            </w:pPr>
            <w:r w:rsidRPr="00DC22CE">
              <w:t>3154/1 – časť</w:t>
            </w:r>
          </w:p>
        </w:tc>
        <w:tc>
          <w:tcPr>
            <w:tcW w:w="1531" w:type="dxa"/>
            <w:tcBorders>
              <w:top w:val="non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1AFD" w:rsidRPr="00DC22CE" w:rsidRDefault="003B1AFD" w:rsidP="003B1AFD">
            <w:pPr>
              <w:snapToGrid w:val="0"/>
              <w:jc w:val="left"/>
              <w:rPr>
                <w:color w:val="000000"/>
                <w:lang w:eastAsia="sk-SK"/>
              </w:rPr>
            </w:pPr>
            <w:r w:rsidRPr="00DC22CE">
              <w:rPr>
                <w:color w:val="000000"/>
              </w:rPr>
              <w:t>90</w:t>
            </w:r>
          </w:p>
        </w:tc>
        <w:tc>
          <w:tcPr>
            <w:tcW w:w="7313" w:type="dxa"/>
            <w:tcBorders>
              <w:top w:val="none" w:sz="0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1AFD" w:rsidRPr="00DC22CE" w:rsidRDefault="003B1AFD" w:rsidP="003B1AFD">
            <w:pPr>
              <w:jc w:val="left"/>
              <w:rPr>
                <w:color w:val="000000"/>
              </w:rPr>
            </w:pPr>
            <w:r w:rsidRPr="00DC22CE">
              <w:rPr>
                <w:color w:val="000000"/>
              </w:rPr>
              <w:t>Slovenská republika</w:t>
            </w:r>
          </w:p>
          <w:p w:rsidR="003B1AFD" w:rsidRPr="00DC22CE" w:rsidRDefault="003B1AFD" w:rsidP="003B1AFD">
            <w:pPr>
              <w:jc w:val="left"/>
            </w:pPr>
            <w:r w:rsidRPr="00DC22CE">
              <w:t xml:space="preserve"> </w:t>
            </w:r>
            <w:r w:rsidRPr="00DC22CE">
              <w:rPr>
                <w:color w:val="000000"/>
                <w:lang w:eastAsia="sk-SK"/>
              </w:rPr>
              <w:t>Správca: SVP, š.p.</w:t>
            </w:r>
            <w:r w:rsidRPr="00DC22CE">
              <w:t xml:space="preserve"> Radničné námestie 8, Banská Štiavnica, PSČ 965 55, SR (Odštepný závod Košice, Ďumbierska 14, Košice)</w:t>
            </w:r>
          </w:p>
        </w:tc>
        <w:tc>
          <w:tcPr>
            <w:tcW w:w="1276" w:type="dxa"/>
            <w:tcBorders>
              <w:top w:val="non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1AFD" w:rsidRPr="00DC22CE" w:rsidRDefault="003B1AFD" w:rsidP="003B1AFD">
            <w:pPr>
              <w:jc w:val="left"/>
            </w:pPr>
            <w:r w:rsidRPr="00DC22CE">
              <w:t>1/1</w:t>
            </w:r>
          </w:p>
        </w:tc>
      </w:tr>
      <w:tr w:rsidR="003B1AFD" w:rsidRPr="00EF002D" w:rsidTr="003B1AFD">
        <w:trPr>
          <w:trHeight w:val="503"/>
        </w:trPr>
        <w:tc>
          <w:tcPr>
            <w:tcW w:w="1488" w:type="dxa"/>
            <w:tcBorders>
              <w:top w:val="none" w:sz="0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1AFD" w:rsidRPr="00DC22CE" w:rsidRDefault="003B1AFD" w:rsidP="003B1AFD">
            <w:pPr>
              <w:jc w:val="left"/>
            </w:pPr>
            <w:r w:rsidRPr="00DC22CE">
              <w:rPr>
                <w:color w:val="000000"/>
              </w:rPr>
              <w:t>Oborín</w:t>
            </w:r>
          </w:p>
        </w:tc>
        <w:tc>
          <w:tcPr>
            <w:tcW w:w="1644" w:type="dxa"/>
            <w:tcBorders>
              <w:top w:val="none" w:sz="0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1AFD" w:rsidRPr="00DC22CE" w:rsidRDefault="003B1AFD" w:rsidP="003B1AFD">
            <w:pPr>
              <w:jc w:val="left"/>
            </w:pPr>
            <w:r w:rsidRPr="00DC22CE">
              <w:t>3159/2 – časť</w:t>
            </w:r>
          </w:p>
        </w:tc>
        <w:tc>
          <w:tcPr>
            <w:tcW w:w="1531" w:type="dxa"/>
            <w:tcBorders>
              <w:top w:val="non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1AFD" w:rsidRPr="00DC22CE" w:rsidRDefault="003B1AFD" w:rsidP="003B1AFD">
            <w:pPr>
              <w:snapToGrid w:val="0"/>
              <w:jc w:val="left"/>
              <w:rPr>
                <w:color w:val="000000"/>
                <w:lang w:eastAsia="sk-SK"/>
              </w:rPr>
            </w:pPr>
            <w:r w:rsidRPr="00DC22CE">
              <w:rPr>
                <w:color w:val="000000"/>
                <w:lang w:eastAsia="sk-SK"/>
              </w:rPr>
              <w:t>nezaložený</w:t>
            </w:r>
          </w:p>
        </w:tc>
        <w:tc>
          <w:tcPr>
            <w:tcW w:w="7313" w:type="dxa"/>
            <w:tcBorders>
              <w:top w:val="none" w:sz="0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1AFD" w:rsidRPr="00DC22CE" w:rsidRDefault="003B1AFD" w:rsidP="003B1AFD">
            <w:pPr>
              <w:jc w:val="left"/>
              <w:rPr>
                <w:color w:val="000000"/>
                <w:lang w:eastAsia="sk-SK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276" w:type="dxa"/>
            <w:tcBorders>
              <w:top w:val="non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1AFD" w:rsidRPr="00DC22CE" w:rsidRDefault="003B1AFD" w:rsidP="003B1AFD">
            <w:pPr>
              <w:jc w:val="left"/>
            </w:pPr>
            <w:r w:rsidRPr="00DC22CE">
              <w:t>-</w:t>
            </w:r>
          </w:p>
        </w:tc>
      </w:tr>
      <w:tr w:rsidR="003B1AFD" w:rsidRPr="00EF002D" w:rsidTr="003B1AFD">
        <w:trPr>
          <w:trHeight w:val="272"/>
        </w:trPr>
        <w:tc>
          <w:tcPr>
            <w:tcW w:w="1488" w:type="dxa"/>
            <w:tcBorders>
              <w:top w:val="none" w:sz="0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1AFD" w:rsidRPr="00DC22CE" w:rsidRDefault="003B1AFD" w:rsidP="003B1AFD">
            <w:pPr>
              <w:jc w:val="left"/>
            </w:pPr>
            <w:r w:rsidRPr="00DC22CE">
              <w:rPr>
                <w:color w:val="000000"/>
              </w:rPr>
              <w:t>Oborín</w:t>
            </w:r>
          </w:p>
        </w:tc>
        <w:tc>
          <w:tcPr>
            <w:tcW w:w="1644" w:type="dxa"/>
            <w:tcBorders>
              <w:top w:val="none" w:sz="0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1AFD" w:rsidRPr="00DC22CE" w:rsidRDefault="003B1AFD" w:rsidP="003B1AFD">
            <w:pPr>
              <w:jc w:val="left"/>
            </w:pPr>
            <w:r w:rsidRPr="00DC22CE">
              <w:t>3160</w:t>
            </w:r>
          </w:p>
        </w:tc>
        <w:tc>
          <w:tcPr>
            <w:tcW w:w="1531" w:type="dxa"/>
            <w:tcBorders>
              <w:top w:val="non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1AFD" w:rsidRPr="00DC22CE" w:rsidRDefault="003B1AFD" w:rsidP="003B1AFD">
            <w:pPr>
              <w:snapToGrid w:val="0"/>
              <w:jc w:val="left"/>
              <w:rPr>
                <w:color w:val="000000"/>
                <w:lang w:eastAsia="sk-SK"/>
              </w:rPr>
            </w:pPr>
            <w:r w:rsidRPr="00DC22CE">
              <w:rPr>
                <w:color w:val="000000"/>
                <w:lang w:eastAsia="sk-SK"/>
              </w:rPr>
              <w:t>815</w:t>
            </w:r>
          </w:p>
        </w:tc>
        <w:tc>
          <w:tcPr>
            <w:tcW w:w="7313" w:type="dxa"/>
            <w:tcBorders>
              <w:top w:val="none" w:sz="0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1AFD" w:rsidRPr="00DC22CE" w:rsidRDefault="003B1AFD" w:rsidP="003B1AFD">
            <w:pPr>
              <w:jc w:val="left"/>
              <w:rPr>
                <w:color w:val="000000"/>
              </w:rPr>
            </w:pPr>
            <w:r w:rsidRPr="00DC22CE">
              <w:rPr>
                <w:color w:val="000000"/>
              </w:rPr>
              <w:t xml:space="preserve"> Spoločná nehnuteľnosť </w:t>
            </w:r>
          </w:p>
          <w:p w:rsidR="003B1AFD" w:rsidRPr="00DC22CE" w:rsidRDefault="003B1AFD" w:rsidP="003B1AFD">
            <w:pPr>
              <w:jc w:val="left"/>
              <w:rPr>
                <w:color w:val="000000"/>
                <w:lang w:eastAsia="sk-SK"/>
              </w:rPr>
            </w:pPr>
            <w:r w:rsidRPr="00DC22CE">
              <w:rPr>
                <w:color w:val="000000"/>
              </w:rPr>
              <w:t>( 135 vlastníkov – viď LV)</w:t>
            </w:r>
          </w:p>
        </w:tc>
        <w:tc>
          <w:tcPr>
            <w:tcW w:w="1276" w:type="dxa"/>
            <w:tcBorders>
              <w:top w:val="non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1AFD" w:rsidRPr="00DC22CE" w:rsidRDefault="003B1AFD" w:rsidP="003B1AFD">
            <w:pPr>
              <w:jc w:val="left"/>
            </w:pPr>
            <w:r w:rsidRPr="00DC22CE">
              <w:t>-</w:t>
            </w:r>
          </w:p>
        </w:tc>
      </w:tr>
      <w:tr w:rsidR="003B1AFD" w:rsidRPr="00EF002D" w:rsidTr="003B1AFD">
        <w:trPr>
          <w:trHeight w:val="272"/>
        </w:trPr>
        <w:tc>
          <w:tcPr>
            <w:tcW w:w="1488" w:type="dxa"/>
            <w:tcBorders>
              <w:top w:val="none" w:sz="0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1AFD" w:rsidRPr="00DC22CE" w:rsidRDefault="003B1AFD" w:rsidP="003B1AFD">
            <w:pPr>
              <w:jc w:val="left"/>
            </w:pPr>
            <w:r w:rsidRPr="00DC22CE">
              <w:rPr>
                <w:color w:val="000000"/>
              </w:rPr>
              <w:t>Zatín</w:t>
            </w:r>
          </w:p>
        </w:tc>
        <w:tc>
          <w:tcPr>
            <w:tcW w:w="1644" w:type="dxa"/>
            <w:tcBorders>
              <w:top w:val="none" w:sz="0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1AFD" w:rsidRPr="00DC22CE" w:rsidRDefault="003B1AFD" w:rsidP="003B1AFD">
            <w:pPr>
              <w:jc w:val="left"/>
            </w:pPr>
            <w:r w:rsidRPr="00DC22CE">
              <w:t>1435/3</w:t>
            </w:r>
          </w:p>
        </w:tc>
        <w:tc>
          <w:tcPr>
            <w:tcW w:w="1531" w:type="dxa"/>
            <w:tcBorders>
              <w:top w:val="non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1AFD" w:rsidRPr="00DC22CE" w:rsidRDefault="003B1AFD" w:rsidP="003B1AFD">
            <w:pPr>
              <w:snapToGrid w:val="0"/>
              <w:jc w:val="left"/>
              <w:rPr>
                <w:color w:val="000000"/>
                <w:lang w:eastAsia="sk-SK"/>
              </w:rPr>
            </w:pPr>
            <w:r w:rsidRPr="00DC22CE">
              <w:rPr>
                <w:color w:val="000000"/>
                <w:lang w:eastAsia="sk-SK"/>
              </w:rPr>
              <w:t>nezaložený</w:t>
            </w:r>
          </w:p>
        </w:tc>
        <w:tc>
          <w:tcPr>
            <w:tcW w:w="7313" w:type="dxa"/>
            <w:tcBorders>
              <w:top w:val="none" w:sz="0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1AFD" w:rsidRPr="00DC22CE" w:rsidRDefault="003B1AFD" w:rsidP="003B1AFD">
            <w:pPr>
              <w:jc w:val="left"/>
              <w:rPr>
                <w:color w:val="000000"/>
                <w:lang w:eastAsia="sk-SK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276" w:type="dxa"/>
            <w:tcBorders>
              <w:top w:val="non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1AFD" w:rsidRPr="00DC22CE" w:rsidRDefault="003B1AFD" w:rsidP="003B1AFD">
            <w:pPr>
              <w:jc w:val="left"/>
            </w:pPr>
            <w:r>
              <w:t>-</w:t>
            </w:r>
          </w:p>
        </w:tc>
      </w:tr>
      <w:tr w:rsidR="003B1AFD" w:rsidRPr="00EF002D" w:rsidTr="003B1AFD">
        <w:trPr>
          <w:trHeight w:val="272"/>
        </w:trPr>
        <w:tc>
          <w:tcPr>
            <w:tcW w:w="1488" w:type="dxa"/>
            <w:tcBorders>
              <w:top w:val="none" w:sz="0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1AFD" w:rsidRPr="00DC22CE" w:rsidRDefault="003B1AFD" w:rsidP="003B1AFD">
            <w:pPr>
              <w:jc w:val="left"/>
            </w:pPr>
            <w:r w:rsidRPr="00DC22CE">
              <w:rPr>
                <w:color w:val="000000"/>
              </w:rPr>
              <w:t>Zatín</w:t>
            </w:r>
          </w:p>
        </w:tc>
        <w:tc>
          <w:tcPr>
            <w:tcW w:w="1644" w:type="dxa"/>
            <w:tcBorders>
              <w:top w:val="none" w:sz="0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1AFD" w:rsidRPr="00DC22CE" w:rsidRDefault="003B1AFD" w:rsidP="003B1AFD">
            <w:pPr>
              <w:jc w:val="left"/>
            </w:pPr>
            <w:r w:rsidRPr="00DC22CE">
              <w:t>1436/1</w:t>
            </w:r>
          </w:p>
        </w:tc>
        <w:tc>
          <w:tcPr>
            <w:tcW w:w="1531" w:type="dxa"/>
            <w:tcBorders>
              <w:top w:val="non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1AFD" w:rsidRPr="00DC22CE" w:rsidRDefault="003B1AFD" w:rsidP="003B1AFD">
            <w:pPr>
              <w:snapToGrid w:val="0"/>
              <w:jc w:val="left"/>
              <w:rPr>
                <w:color w:val="000000"/>
                <w:lang w:eastAsia="sk-SK"/>
              </w:rPr>
            </w:pPr>
            <w:r w:rsidRPr="00DC22CE">
              <w:rPr>
                <w:color w:val="000000"/>
                <w:lang w:eastAsia="sk-SK"/>
              </w:rPr>
              <w:t>760</w:t>
            </w:r>
          </w:p>
        </w:tc>
        <w:tc>
          <w:tcPr>
            <w:tcW w:w="7313" w:type="dxa"/>
            <w:tcBorders>
              <w:top w:val="none" w:sz="0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1AFD" w:rsidRPr="00DC22CE" w:rsidRDefault="003B1AFD" w:rsidP="003B1AFD">
            <w:pPr>
              <w:jc w:val="left"/>
              <w:rPr>
                <w:color w:val="000000"/>
              </w:rPr>
            </w:pPr>
            <w:r w:rsidRPr="00DC22CE">
              <w:rPr>
                <w:color w:val="000000"/>
              </w:rPr>
              <w:t>Slovenská republika</w:t>
            </w:r>
          </w:p>
          <w:p w:rsidR="003B1AFD" w:rsidRPr="00DC22CE" w:rsidRDefault="003B1AFD" w:rsidP="003B1AFD">
            <w:pPr>
              <w:jc w:val="left"/>
              <w:rPr>
                <w:color w:val="000000"/>
                <w:lang w:eastAsia="sk-SK"/>
              </w:rPr>
            </w:pPr>
            <w:r w:rsidRPr="00DC22CE">
              <w:rPr>
                <w:color w:val="000000"/>
                <w:lang w:eastAsia="sk-SK"/>
              </w:rPr>
              <w:t xml:space="preserve">Užívateľ: </w:t>
            </w:r>
            <w:r w:rsidRPr="00DC22CE">
              <w:t xml:space="preserve"> </w:t>
            </w:r>
            <w:r w:rsidRPr="00DC22CE">
              <w:rPr>
                <w:color w:val="000000"/>
                <w:lang w:eastAsia="sk-SK"/>
              </w:rPr>
              <w:t xml:space="preserve">Urbársko-lesná a pasienková spoločnosť obce Oborín, 076 75, Oborín  </w:t>
            </w:r>
          </w:p>
        </w:tc>
        <w:tc>
          <w:tcPr>
            <w:tcW w:w="1276" w:type="dxa"/>
            <w:tcBorders>
              <w:top w:val="non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1AFD" w:rsidRPr="00DC22CE" w:rsidRDefault="003B1AFD" w:rsidP="003B1AFD">
            <w:pPr>
              <w:jc w:val="left"/>
            </w:pPr>
            <w:r w:rsidRPr="00DC22CE">
              <w:t>1/1</w:t>
            </w:r>
          </w:p>
        </w:tc>
      </w:tr>
    </w:tbl>
    <w:p w:rsidR="003B1AFD" w:rsidRDefault="003B1AFD" w:rsidP="00F20B76">
      <w:pPr>
        <w:tabs>
          <w:tab w:val="clear" w:pos="709"/>
        </w:tabs>
        <w:jc w:val="left"/>
        <w:rPr>
          <w:b/>
          <w:bCs/>
          <w:color w:val="000000"/>
          <w:sz w:val="28"/>
          <w:szCs w:val="28"/>
          <w:lang w:eastAsia="sk-SK"/>
        </w:rPr>
      </w:pPr>
    </w:p>
    <w:p w:rsidR="003B1AFD" w:rsidRPr="003B1AFD" w:rsidRDefault="003B1AFD" w:rsidP="003B1AFD">
      <w:pPr>
        <w:rPr>
          <w:sz w:val="28"/>
          <w:szCs w:val="28"/>
          <w:lang w:eastAsia="sk-SK"/>
        </w:rPr>
      </w:pPr>
    </w:p>
    <w:p w:rsidR="003B1AFD" w:rsidRPr="003B1AFD" w:rsidRDefault="003B1AFD" w:rsidP="003B1AFD">
      <w:pPr>
        <w:rPr>
          <w:sz w:val="28"/>
          <w:szCs w:val="28"/>
          <w:lang w:eastAsia="sk-SK"/>
        </w:rPr>
      </w:pPr>
    </w:p>
    <w:p w:rsidR="003B1AFD" w:rsidRPr="003B1AFD" w:rsidRDefault="003B1AFD" w:rsidP="003B1AFD">
      <w:pPr>
        <w:rPr>
          <w:sz w:val="28"/>
          <w:szCs w:val="28"/>
          <w:lang w:eastAsia="sk-SK"/>
        </w:rPr>
      </w:pPr>
    </w:p>
    <w:p w:rsidR="003B1AFD" w:rsidRPr="003B1AFD" w:rsidRDefault="003B1AFD" w:rsidP="003B1AFD">
      <w:pPr>
        <w:rPr>
          <w:sz w:val="28"/>
          <w:szCs w:val="28"/>
          <w:lang w:eastAsia="sk-SK"/>
        </w:rPr>
      </w:pPr>
    </w:p>
    <w:p w:rsidR="003B1AFD" w:rsidRPr="003B1AFD" w:rsidRDefault="003B1AFD" w:rsidP="003B1AFD">
      <w:pPr>
        <w:rPr>
          <w:sz w:val="28"/>
          <w:szCs w:val="28"/>
          <w:lang w:eastAsia="sk-SK"/>
        </w:rPr>
      </w:pPr>
    </w:p>
    <w:p w:rsidR="003B1AFD" w:rsidRPr="003B1AFD" w:rsidRDefault="003B1AFD" w:rsidP="003B1AFD">
      <w:pPr>
        <w:rPr>
          <w:sz w:val="28"/>
          <w:szCs w:val="28"/>
          <w:lang w:eastAsia="sk-SK"/>
        </w:rPr>
      </w:pPr>
    </w:p>
    <w:p w:rsidR="003B1AFD" w:rsidRPr="003B1AFD" w:rsidRDefault="003B1AFD" w:rsidP="003B1AFD">
      <w:pPr>
        <w:rPr>
          <w:sz w:val="28"/>
          <w:szCs w:val="28"/>
          <w:lang w:eastAsia="sk-SK"/>
        </w:rPr>
      </w:pPr>
    </w:p>
    <w:p w:rsidR="003B1AFD" w:rsidRPr="003B1AFD" w:rsidRDefault="003B1AFD" w:rsidP="003B1AFD">
      <w:pPr>
        <w:rPr>
          <w:sz w:val="28"/>
          <w:szCs w:val="28"/>
          <w:lang w:eastAsia="sk-SK"/>
        </w:rPr>
      </w:pPr>
    </w:p>
    <w:p w:rsidR="003B1AFD" w:rsidRPr="003B1AFD" w:rsidRDefault="003B1AFD" w:rsidP="003B1AFD">
      <w:pPr>
        <w:rPr>
          <w:sz w:val="28"/>
          <w:szCs w:val="28"/>
          <w:lang w:eastAsia="sk-SK"/>
        </w:rPr>
      </w:pPr>
    </w:p>
    <w:p w:rsidR="003B1AFD" w:rsidRPr="003B1AFD" w:rsidRDefault="003B1AFD" w:rsidP="003B1AFD">
      <w:pPr>
        <w:rPr>
          <w:sz w:val="28"/>
          <w:szCs w:val="28"/>
          <w:lang w:eastAsia="sk-SK"/>
        </w:rPr>
      </w:pPr>
    </w:p>
    <w:p w:rsidR="003B1AFD" w:rsidRPr="003B1AFD" w:rsidRDefault="003B1AFD" w:rsidP="003B1AFD">
      <w:pPr>
        <w:rPr>
          <w:sz w:val="28"/>
          <w:szCs w:val="28"/>
          <w:lang w:eastAsia="sk-SK"/>
        </w:rPr>
      </w:pPr>
    </w:p>
    <w:p w:rsidR="003B1AFD" w:rsidRPr="003B1AFD" w:rsidRDefault="003B1AFD" w:rsidP="003B1AFD">
      <w:pPr>
        <w:rPr>
          <w:sz w:val="28"/>
          <w:szCs w:val="28"/>
          <w:lang w:eastAsia="sk-SK"/>
        </w:rPr>
      </w:pPr>
    </w:p>
    <w:p w:rsidR="003B1AFD" w:rsidRPr="003B1AFD" w:rsidRDefault="003B1AFD" w:rsidP="003B1AFD">
      <w:pPr>
        <w:rPr>
          <w:sz w:val="28"/>
          <w:szCs w:val="28"/>
          <w:lang w:eastAsia="sk-SK"/>
        </w:rPr>
      </w:pPr>
    </w:p>
    <w:p w:rsidR="003B1AFD" w:rsidRPr="003B1AFD" w:rsidRDefault="003B1AFD" w:rsidP="003B1AFD">
      <w:pPr>
        <w:rPr>
          <w:sz w:val="28"/>
          <w:szCs w:val="28"/>
          <w:lang w:eastAsia="sk-SK"/>
        </w:rPr>
      </w:pPr>
    </w:p>
    <w:p w:rsidR="003B1AFD" w:rsidRPr="003B1AFD" w:rsidRDefault="003B1AFD" w:rsidP="003B1AFD">
      <w:pPr>
        <w:rPr>
          <w:sz w:val="28"/>
          <w:szCs w:val="28"/>
          <w:lang w:eastAsia="sk-SK"/>
        </w:rPr>
      </w:pPr>
    </w:p>
    <w:p w:rsidR="003B1AFD" w:rsidRPr="003B1AFD" w:rsidRDefault="003B1AFD" w:rsidP="003B1AFD">
      <w:pPr>
        <w:rPr>
          <w:sz w:val="28"/>
          <w:szCs w:val="28"/>
          <w:lang w:eastAsia="sk-SK"/>
        </w:rPr>
      </w:pPr>
    </w:p>
    <w:p w:rsidR="003B1AFD" w:rsidRPr="003B1AFD" w:rsidRDefault="003B1AFD" w:rsidP="003B1AFD">
      <w:pPr>
        <w:rPr>
          <w:sz w:val="28"/>
          <w:szCs w:val="28"/>
          <w:lang w:eastAsia="sk-SK"/>
        </w:rPr>
      </w:pPr>
    </w:p>
    <w:p w:rsidR="003B1AFD" w:rsidRPr="003B1AFD" w:rsidRDefault="003B1AFD" w:rsidP="003B1AFD">
      <w:pPr>
        <w:rPr>
          <w:sz w:val="28"/>
          <w:szCs w:val="28"/>
          <w:lang w:eastAsia="sk-SK"/>
        </w:rPr>
      </w:pPr>
    </w:p>
    <w:p w:rsidR="003B1AFD" w:rsidRPr="003B1AFD" w:rsidRDefault="003B1AFD" w:rsidP="003B1AFD">
      <w:pPr>
        <w:rPr>
          <w:sz w:val="28"/>
          <w:szCs w:val="28"/>
          <w:lang w:eastAsia="sk-SK"/>
        </w:rPr>
      </w:pPr>
    </w:p>
    <w:p w:rsidR="003B1AFD" w:rsidRPr="003B1AFD" w:rsidRDefault="003B1AFD" w:rsidP="003B1AFD">
      <w:pPr>
        <w:rPr>
          <w:sz w:val="28"/>
          <w:szCs w:val="28"/>
          <w:lang w:eastAsia="sk-SK"/>
        </w:rPr>
      </w:pPr>
    </w:p>
    <w:p w:rsidR="003B1AFD" w:rsidRDefault="003B1AFD" w:rsidP="003B1AFD">
      <w:pPr>
        <w:rPr>
          <w:sz w:val="28"/>
          <w:szCs w:val="28"/>
          <w:lang w:eastAsia="sk-SK"/>
        </w:rPr>
      </w:pPr>
    </w:p>
    <w:p w:rsidR="003B1AFD" w:rsidRDefault="003B1AFD" w:rsidP="003B1AFD">
      <w:pPr>
        <w:rPr>
          <w:sz w:val="28"/>
          <w:szCs w:val="28"/>
          <w:lang w:eastAsia="sk-SK"/>
        </w:rPr>
      </w:pPr>
    </w:p>
    <w:p w:rsidR="003B1AFD" w:rsidRDefault="003B1AFD" w:rsidP="003B1AFD">
      <w:pPr>
        <w:rPr>
          <w:sz w:val="28"/>
          <w:szCs w:val="28"/>
          <w:lang w:eastAsia="sk-SK"/>
        </w:rPr>
      </w:pPr>
    </w:p>
    <w:p w:rsidR="003B1AFD" w:rsidRDefault="003B1AFD" w:rsidP="003B1AFD">
      <w:pPr>
        <w:rPr>
          <w:sz w:val="28"/>
          <w:szCs w:val="28"/>
          <w:lang w:eastAsia="sk-SK"/>
        </w:rPr>
      </w:pPr>
    </w:p>
    <w:p w:rsidR="003B1AFD" w:rsidRDefault="003B1AFD">
      <w:pPr>
        <w:tabs>
          <w:tab w:val="clear" w:pos="709"/>
        </w:tabs>
        <w:spacing w:after="160" w:line="259" w:lineRule="auto"/>
        <w:jc w:val="left"/>
        <w:rPr>
          <w:sz w:val="28"/>
          <w:szCs w:val="28"/>
          <w:lang w:eastAsia="sk-SK"/>
        </w:rPr>
        <w:sectPr w:rsidR="003B1AFD" w:rsidSect="00F20B76">
          <w:pgSz w:w="16838" w:h="11906" w:orient="landscape"/>
          <w:pgMar w:top="1417" w:right="1417" w:bottom="1417" w:left="1417" w:header="708" w:footer="708" w:gutter="0"/>
          <w:cols w:space="708"/>
          <w:docGrid w:linePitch="360"/>
        </w:sectPr>
      </w:pPr>
    </w:p>
    <w:p w:rsidR="003B1AFD" w:rsidRPr="003B1AFD" w:rsidRDefault="003B1AFD">
      <w:pPr>
        <w:tabs>
          <w:tab w:val="clear" w:pos="709"/>
        </w:tabs>
        <w:spacing w:after="160" w:line="259" w:lineRule="auto"/>
        <w:jc w:val="left"/>
        <w:rPr>
          <w:b/>
          <w:color w:val="000000" w:themeColor="text1"/>
          <w:sz w:val="22"/>
          <w:szCs w:val="22"/>
          <w:lang w:eastAsia="sk-SK"/>
        </w:rPr>
      </w:pPr>
      <w:r w:rsidRPr="003B1AFD">
        <w:rPr>
          <w:b/>
          <w:color w:val="000000" w:themeColor="text1"/>
          <w:sz w:val="22"/>
          <w:szCs w:val="22"/>
          <w:lang w:eastAsia="sk-SK"/>
        </w:rPr>
        <w:lastRenderedPageBreak/>
        <w:t>k. ú. Oborín, LV č. 815</w:t>
      </w:r>
    </w:p>
    <w:p w:rsidR="003B1AFD" w:rsidRDefault="003B1AFD">
      <w:pPr>
        <w:tabs>
          <w:tab w:val="clear" w:pos="709"/>
        </w:tabs>
        <w:spacing w:after="160" w:line="259" w:lineRule="auto"/>
        <w:jc w:val="left"/>
        <w:rPr>
          <w:rFonts w:ascii="Verdana" w:hAnsi="Verdana"/>
          <w:color w:val="073873"/>
          <w:sz w:val="14"/>
          <w:szCs w:val="14"/>
          <w:shd w:val="clear" w:color="auto" w:fill="FFFFFF"/>
        </w:rPr>
        <w:sectPr w:rsidR="003B1AFD" w:rsidSect="003B1AFD">
          <w:pgSz w:w="11906" w:h="16838"/>
          <w:pgMar w:top="1418" w:right="1418" w:bottom="1418" w:left="1418" w:header="709" w:footer="709" w:gutter="0"/>
          <w:cols w:space="708"/>
          <w:docGrid w:linePitch="360"/>
        </w:sectPr>
      </w:pPr>
      <w:hyperlink r:id="rId5" w:history="1">
        <w:r w:rsidRPr="003B1AFD">
          <w:rPr>
            <w:rStyle w:val="Hypertextovprepojenie"/>
            <w:color w:val="000000" w:themeColor="text1"/>
            <w:sz w:val="22"/>
            <w:szCs w:val="22"/>
            <w:u w:val="none"/>
          </w:rPr>
          <w:t>Móréová Margita r. Andréová, 076 75, Oborín, č. 57, SR</w:t>
        </w:r>
      </w:hyperlink>
      <w:r w:rsidRPr="003B1AFD">
        <w:rPr>
          <w:color w:val="000000" w:themeColor="text1"/>
          <w:sz w:val="22"/>
          <w:szCs w:val="22"/>
          <w:shd w:val="clear" w:color="auto" w:fill="FFFFFF"/>
        </w:rPr>
        <w:t> 31966/5227235</w:t>
      </w:r>
      <w:r w:rsidRPr="003B1AFD">
        <w:rPr>
          <w:color w:val="000000" w:themeColor="text1"/>
          <w:sz w:val="22"/>
          <w:szCs w:val="22"/>
        </w:rPr>
        <w:br/>
      </w:r>
      <w:hyperlink r:id="rId6" w:history="1">
        <w:r w:rsidRPr="003B1AFD">
          <w:rPr>
            <w:rStyle w:val="Hypertextovprepojenie"/>
            <w:color w:val="000000" w:themeColor="text1"/>
            <w:sz w:val="22"/>
            <w:szCs w:val="22"/>
            <w:u w:val="none"/>
          </w:rPr>
          <w:t>André Ján, 076 75, Oborín, č. 63, SR</w:t>
        </w:r>
      </w:hyperlink>
      <w:r w:rsidRPr="003B1AFD">
        <w:rPr>
          <w:color w:val="000000" w:themeColor="text1"/>
          <w:sz w:val="22"/>
          <w:szCs w:val="22"/>
          <w:shd w:val="clear" w:color="auto" w:fill="FFFFFF"/>
        </w:rPr>
        <w:t>82874/5227235</w:t>
      </w:r>
      <w:r w:rsidRPr="003B1AFD">
        <w:rPr>
          <w:color w:val="000000" w:themeColor="text1"/>
          <w:sz w:val="22"/>
          <w:szCs w:val="22"/>
        </w:rPr>
        <w:br/>
      </w:r>
      <w:hyperlink r:id="rId7" w:history="1">
        <w:r w:rsidRPr="003B1AFD">
          <w:rPr>
            <w:rStyle w:val="Hypertextovprepojenie"/>
            <w:color w:val="000000" w:themeColor="text1"/>
            <w:sz w:val="22"/>
            <w:szCs w:val="22"/>
            <w:u w:val="none"/>
          </w:rPr>
          <w:t>Moreová Margita r. Andreová, 076 75, Oborín, č. 57, SR</w:t>
        </w:r>
      </w:hyperlink>
      <w:r w:rsidRPr="003B1AFD">
        <w:rPr>
          <w:color w:val="000000" w:themeColor="text1"/>
          <w:sz w:val="22"/>
          <w:szCs w:val="22"/>
          <w:shd w:val="clear" w:color="auto" w:fill="FFFFFF"/>
        </w:rPr>
        <w:t> 30951/5227235</w:t>
      </w:r>
      <w:r w:rsidRPr="003B1AFD">
        <w:rPr>
          <w:color w:val="000000" w:themeColor="text1"/>
          <w:sz w:val="22"/>
          <w:szCs w:val="22"/>
        </w:rPr>
        <w:br/>
      </w:r>
      <w:hyperlink r:id="rId8" w:history="1">
        <w:r w:rsidRPr="003B1AFD">
          <w:rPr>
            <w:rStyle w:val="Hypertextovprepojenie"/>
            <w:color w:val="000000" w:themeColor="text1"/>
            <w:sz w:val="22"/>
            <w:szCs w:val="22"/>
            <w:u w:val="none"/>
          </w:rPr>
          <w:t>Bálintová Margita r. Csuriová, 076 75, Oborín, č. 171, SR</w:t>
        </w:r>
      </w:hyperlink>
      <w:r w:rsidRPr="003B1AFD">
        <w:rPr>
          <w:color w:val="000000" w:themeColor="text1"/>
          <w:sz w:val="22"/>
          <w:szCs w:val="22"/>
          <w:shd w:val="clear" w:color="auto" w:fill="FFFFFF"/>
        </w:rPr>
        <w:t> 14207/5227235</w:t>
      </w:r>
      <w:r w:rsidRPr="003B1AFD">
        <w:rPr>
          <w:color w:val="000000" w:themeColor="text1"/>
          <w:sz w:val="22"/>
          <w:szCs w:val="22"/>
        </w:rPr>
        <w:br/>
      </w:r>
      <w:hyperlink r:id="rId9" w:history="1">
        <w:r w:rsidRPr="003B1AFD">
          <w:rPr>
            <w:rStyle w:val="Hypertextovprepojenie"/>
            <w:color w:val="000000" w:themeColor="text1"/>
            <w:sz w:val="22"/>
            <w:szCs w:val="22"/>
            <w:u w:val="none"/>
          </w:rPr>
          <w:t>Bérešová Alžbeta r. Kaszonyiová, Lipová 383/43, Hraň, PSČ 076 03, SR</w:t>
        </w:r>
      </w:hyperlink>
      <w:r w:rsidRPr="003B1AFD">
        <w:rPr>
          <w:color w:val="000000" w:themeColor="text1"/>
          <w:sz w:val="22"/>
          <w:szCs w:val="22"/>
          <w:shd w:val="clear" w:color="auto" w:fill="FFFFFF"/>
        </w:rPr>
        <w:t> 30782/5227235</w:t>
      </w:r>
      <w:r w:rsidRPr="003B1AFD">
        <w:rPr>
          <w:color w:val="000000" w:themeColor="text1"/>
          <w:sz w:val="22"/>
          <w:szCs w:val="22"/>
        </w:rPr>
        <w:br/>
      </w:r>
      <w:hyperlink r:id="rId10" w:history="1">
        <w:r w:rsidRPr="003B1AFD">
          <w:rPr>
            <w:rStyle w:val="Hypertextovprepojenie"/>
            <w:color w:val="000000" w:themeColor="text1"/>
            <w:sz w:val="22"/>
            <w:szCs w:val="22"/>
            <w:u w:val="none"/>
          </w:rPr>
          <w:t>Molnárová Katarína r. Bertóková, 076 75, Oborín, č. 38, SR</w:t>
        </w:r>
      </w:hyperlink>
      <w:r w:rsidRPr="003B1AFD">
        <w:rPr>
          <w:color w:val="000000" w:themeColor="text1"/>
          <w:sz w:val="22"/>
          <w:szCs w:val="22"/>
          <w:shd w:val="clear" w:color="auto" w:fill="FFFFFF"/>
        </w:rPr>
        <w:t> 46173/5227235</w:t>
      </w:r>
      <w:r w:rsidRPr="003B1AFD">
        <w:rPr>
          <w:color w:val="000000" w:themeColor="text1"/>
          <w:sz w:val="22"/>
          <w:szCs w:val="22"/>
        </w:rPr>
        <w:br/>
      </w:r>
      <w:hyperlink r:id="rId11" w:history="1">
        <w:r w:rsidRPr="003B1AFD">
          <w:rPr>
            <w:rStyle w:val="Hypertextovprepojenie"/>
            <w:color w:val="000000" w:themeColor="text1"/>
            <w:sz w:val="22"/>
            <w:szCs w:val="22"/>
            <w:u w:val="none"/>
          </w:rPr>
          <w:t>Bertók Michal r. Bertók, 076 75, Oborín, č. 98, SR</w:t>
        </w:r>
      </w:hyperlink>
      <w:r w:rsidRPr="003B1AFD">
        <w:rPr>
          <w:color w:val="000000" w:themeColor="text1"/>
          <w:sz w:val="22"/>
          <w:szCs w:val="22"/>
          <w:shd w:val="clear" w:color="auto" w:fill="FFFFFF"/>
        </w:rPr>
        <w:t>95897/5227235</w:t>
      </w:r>
      <w:r w:rsidRPr="003B1AFD">
        <w:rPr>
          <w:color w:val="000000" w:themeColor="text1"/>
          <w:sz w:val="22"/>
          <w:szCs w:val="22"/>
        </w:rPr>
        <w:br/>
      </w:r>
      <w:hyperlink r:id="rId12" w:history="1">
        <w:r w:rsidRPr="003B1AFD">
          <w:rPr>
            <w:rStyle w:val="Hypertextovprepojenie"/>
            <w:color w:val="000000" w:themeColor="text1"/>
            <w:sz w:val="22"/>
            <w:szCs w:val="22"/>
            <w:u w:val="none"/>
          </w:rPr>
          <w:t>Bertók Štefan, 076 75, Oborín, č. 79, SR</w:t>
        </w:r>
      </w:hyperlink>
      <w:r w:rsidRPr="003B1AFD">
        <w:rPr>
          <w:color w:val="000000" w:themeColor="text1"/>
          <w:sz w:val="22"/>
          <w:szCs w:val="22"/>
          <w:shd w:val="clear" w:color="auto" w:fill="FFFFFF"/>
        </w:rPr>
        <w:t>30190/5227235</w:t>
      </w:r>
      <w:r w:rsidRPr="003B1AFD">
        <w:rPr>
          <w:color w:val="000000" w:themeColor="text1"/>
          <w:sz w:val="22"/>
          <w:szCs w:val="22"/>
        </w:rPr>
        <w:br/>
      </w:r>
      <w:hyperlink r:id="rId13" w:history="1">
        <w:r w:rsidRPr="003B1AFD">
          <w:rPr>
            <w:rStyle w:val="Hypertextovprepojenie"/>
            <w:color w:val="000000" w:themeColor="text1"/>
            <w:sz w:val="22"/>
            <w:szCs w:val="22"/>
            <w:u w:val="none"/>
          </w:rPr>
          <w:t>Bertok Vojtech, 076 75, Oborín, č. 61, SR</w:t>
        </w:r>
      </w:hyperlink>
      <w:r w:rsidRPr="003B1AFD">
        <w:rPr>
          <w:color w:val="000000" w:themeColor="text1"/>
          <w:sz w:val="22"/>
          <w:szCs w:val="22"/>
          <w:shd w:val="clear" w:color="auto" w:fill="FFFFFF"/>
        </w:rPr>
        <w:t>23974/5227235</w:t>
      </w:r>
      <w:r w:rsidRPr="003B1AFD">
        <w:rPr>
          <w:color w:val="000000" w:themeColor="text1"/>
          <w:sz w:val="22"/>
          <w:szCs w:val="22"/>
        </w:rPr>
        <w:br/>
      </w:r>
      <w:hyperlink r:id="rId14" w:history="1">
        <w:r w:rsidRPr="003B1AFD">
          <w:rPr>
            <w:rStyle w:val="Hypertextovprepojenie"/>
            <w:color w:val="000000" w:themeColor="text1"/>
            <w:sz w:val="22"/>
            <w:szCs w:val="22"/>
            <w:u w:val="none"/>
          </w:rPr>
          <w:t>Bertók Csaba r. Bertók, 076 75, Oborín, č. 103, SR</w:t>
        </w:r>
      </w:hyperlink>
      <w:r w:rsidRPr="003B1AFD">
        <w:rPr>
          <w:color w:val="000000" w:themeColor="text1"/>
          <w:sz w:val="22"/>
          <w:szCs w:val="22"/>
          <w:shd w:val="clear" w:color="auto" w:fill="FFFFFF"/>
        </w:rPr>
        <w:t>42621/5227235</w:t>
      </w:r>
      <w:r w:rsidRPr="003B1AFD">
        <w:rPr>
          <w:color w:val="000000" w:themeColor="text1"/>
          <w:sz w:val="22"/>
          <w:szCs w:val="22"/>
        </w:rPr>
        <w:br/>
      </w:r>
      <w:hyperlink r:id="rId15" w:history="1">
        <w:r w:rsidRPr="003B1AFD">
          <w:rPr>
            <w:rStyle w:val="Hypertextovprepojenie"/>
            <w:color w:val="000000" w:themeColor="text1"/>
            <w:sz w:val="22"/>
            <w:szCs w:val="22"/>
            <w:u w:val="none"/>
          </w:rPr>
          <w:t>Bertoková Helena r. Kovácsová, 076 75, Oborín, č. 37, SR</w:t>
        </w:r>
      </w:hyperlink>
      <w:r w:rsidRPr="003B1AFD">
        <w:rPr>
          <w:color w:val="000000" w:themeColor="text1"/>
          <w:sz w:val="22"/>
          <w:szCs w:val="22"/>
          <w:shd w:val="clear" w:color="auto" w:fill="FFFFFF"/>
        </w:rPr>
        <w:t> 42621/5227235</w:t>
      </w:r>
      <w:r w:rsidRPr="003B1AFD">
        <w:rPr>
          <w:color w:val="000000" w:themeColor="text1"/>
          <w:sz w:val="22"/>
          <w:szCs w:val="22"/>
        </w:rPr>
        <w:br/>
      </w:r>
      <w:hyperlink r:id="rId16" w:history="1">
        <w:r w:rsidRPr="003B1AFD">
          <w:rPr>
            <w:rStyle w:val="Hypertextovprepojenie"/>
            <w:color w:val="000000" w:themeColor="text1"/>
            <w:sz w:val="22"/>
            <w:szCs w:val="22"/>
            <w:u w:val="none"/>
          </w:rPr>
          <w:t>Krajníkovecová Eva r. Bilasová, 076 75, Oborín, č. 141, SR</w:t>
        </w:r>
      </w:hyperlink>
      <w:r w:rsidRPr="003B1AFD">
        <w:rPr>
          <w:color w:val="000000" w:themeColor="text1"/>
          <w:sz w:val="22"/>
          <w:szCs w:val="22"/>
          <w:shd w:val="clear" w:color="auto" w:fill="FFFFFF"/>
        </w:rPr>
        <w:t> 7103/5227235</w:t>
      </w:r>
      <w:r w:rsidRPr="003B1AFD">
        <w:rPr>
          <w:color w:val="000000" w:themeColor="text1"/>
          <w:sz w:val="22"/>
          <w:szCs w:val="22"/>
        </w:rPr>
        <w:br/>
      </w:r>
      <w:hyperlink r:id="rId17" w:history="1">
        <w:r w:rsidRPr="003B1AFD">
          <w:rPr>
            <w:rStyle w:val="Hypertextovprepojenie"/>
            <w:color w:val="000000" w:themeColor="text1"/>
            <w:sz w:val="22"/>
            <w:szCs w:val="22"/>
            <w:u w:val="none"/>
          </w:rPr>
          <w:t>Bilas Alfréd, 076 75, Oborín, č. 110, SR</w:t>
        </w:r>
      </w:hyperlink>
      <w:r w:rsidRPr="003B1AFD">
        <w:rPr>
          <w:color w:val="000000" w:themeColor="text1"/>
          <w:sz w:val="22"/>
          <w:szCs w:val="22"/>
          <w:shd w:val="clear" w:color="auto" w:fill="FFFFFF"/>
        </w:rPr>
        <w:t>10655/5227235</w:t>
      </w:r>
      <w:r w:rsidRPr="003B1AFD">
        <w:rPr>
          <w:color w:val="000000" w:themeColor="text1"/>
          <w:sz w:val="22"/>
          <w:szCs w:val="22"/>
        </w:rPr>
        <w:br/>
      </w:r>
      <w:hyperlink r:id="rId18" w:history="1">
        <w:r w:rsidRPr="003B1AFD">
          <w:rPr>
            <w:rStyle w:val="Hypertextovprepojenie"/>
            <w:color w:val="000000" w:themeColor="text1"/>
            <w:sz w:val="22"/>
            <w:szCs w:val="22"/>
            <w:u w:val="none"/>
          </w:rPr>
          <w:t>Biláz Ján, 076 75, Oborín, č. 126, SR</w:t>
        </w:r>
      </w:hyperlink>
      <w:r w:rsidRPr="003B1AFD">
        <w:rPr>
          <w:color w:val="000000" w:themeColor="text1"/>
          <w:sz w:val="22"/>
          <w:szCs w:val="22"/>
          <w:shd w:val="clear" w:color="auto" w:fill="FFFFFF"/>
        </w:rPr>
        <w:t> 7103/5227235</w:t>
      </w:r>
      <w:r w:rsidRPr="003B1AFD">
        <w:rPr>
          <w:color w:val="000000" w:themeColor="text1"/>
          <w:sz w:val="22"/>
          <w:szCs w:val="22"/>
        </w:rPr>
        <w:br/>
      </w:r>
      <w:hyperlink r:id="rId19" w:history="1">
        <w:r w:rsidRPr="003B1AFD">
          <w:rPr>
            <w:rStyle w:val="Hypertextovprepojenie"/>
            <w:color w:val="000000" w:themeColor="text1"/>
            <w:sz w:val="22"/>
            <w:szCs w:val="22"/>
            <w:u w:val="none"/>
          </w:rPr>
          <w:t>Bilasová Katarína r. Hornyáková, 076 75, Oborín, č. 110, SR</w:t>
        </w:r>
      </w:hyperlink>
      <w:r w:rsidRPr="003B1AFD">
        <w:rPr>
          <w:color w:val="000000" w:themeColor="text1"/>
          <w:sz w:val="22"/>
          <w:szCs w:val="22"/>
          <w:shd w:val="clear" w:color="auto" w:fill="FFFFFF"/>
        </w:rPr>
        <w:t> 69851/5227235</w:t>
      </w:r>
      <w:r w:rsidRPr="003B1AFD">
        <w:rPr>
          <w:color w:val="000000" w:themeColor="text1"/>
          <w:sz w:val="22"/>
          <w:szCs w:val="22"/>
        </w:rPr>
        <w:br/>
      </w:r>
      <w:hyperlink r:id="rId20" w:history="1">
        <w:r w:rsidRPr="003B1AFD">
          <w:rPr>
            <w:rStyle w:val="Hypertextovprepojenie"/>
            <w:color w:val="000000" w:themeColor="text1"/>
            <w:sz w:val="22"/>
            <w:szCs w:val="22"/>
            <w:u w:val="none"/>
          </w:rPr>
          <w:t>Csatlosová Margita r. Bodnárová, 076 75, Oborín, č. 134, SR</w:t>
        </w:r>
      </w:hyperlink>
      <w:r w:rsidRPr="003B1AFD">
        <w:rPr>
          <w:color w:val="000000" w:themeColor="text1"/>
          <w:sz w:val="22"/>
          <w:szCs w:val="22"/>
          <w:shd w:val="clear" w:color="auto" w:fill="FFFFFF"/>
        </w:rPr>
        <w:t> 46173/5227235</w:t>
      </w:r>
      <w:r w:rsidRPr="003B1AFD">
        <w:rPr>
          <w:color w:val="000000" w:themeColor="text1"/>
          <w:sz w:val="22"/>
          <w:szCs w:val="22"/>
        </w:rPr>
        <w:br/>
      </w:r>
      <w:hyperlink r:id="rId21" w:history="1">
        <w:r w:rsidRPr="003B1AFD">
          <w:rPr>
            <w:rStyle w:val="Hypertextovprepojenie"/>
            <w:color w:val="000000" w:themeColor="text1"/>
            <w:sz w:val="22"/>
            <w:szCs w:val="22"/>
            <w:u w:val="none"/>
          </w:rPr>
          <w:t>Baľáková Ibolya r. Čizmadiová, 076 75, Oborín, č. 91, SR</w:t>
        </w:r>
      </w:hyperlink>
      <w:r w:rsidRPr="003B1AFD">
        <w:rPr>
          <w:color w:val="000000" w:themeColor="text1"/>
          <w:sz w:val="22"/>
          <w:szCs w:val="22"/>
          <w:shd w:val="clear" w:color="auto" w:fill="FFFFFF"/>
        </w:rPr>
        <w:t> 56828/5227235</w:t>
      </w:r>
      <w:r w:rsidRPr="003B1AFD">
        <w:rPr>
          <w:color w:val="000000" w:themeColor="text1"/>
          <w:sz w:val="22"/>
          <w:szCs w:val="22"/>
        </w:rPr>
        <w:br/>
      </w:r>
      <w:hyperlink r:id="rId22" w:history="1">
        <w:r w:rsidRPr="003B1AFD">
          <w:rPr>
            <w:rStyle w:val="Hypertextovprepojenie"/>
            <w:color w:val="000000" w:themeColor="text1"/>
            <w:sz w:val="22"/>
            <w:szCs w:val="22"/>
            <w:u w:val="none"/>
          </w:rPr>
          <w:t>Čizmadiová Jolana r. Dobosová, 076 75, Oborín, č. 91, SR</w:t>
        </w:r>
      </w:hyperlink>
      <w:r w:rsidRPr="003B1AFD">
        <w:rPr>
          <w:color w:val="000000" w:themeColor="text1"/>
          <w:sz w:val="22"/>
          <w:szCs w:val="22"/>
          <w:shd w:val="clear" w:color="auto" w:fill="FFFFFF"/>
        </w:rPr>
        <w:t> 10655/5227235</w:t>
      </w:r>
      <w:r w:rsidRPr="003B1AFD">
        <w:rPr>
          <w:color w:val="000000" w:themeColor="text1"/>
          <w:sz w:val="22"/>
          <w:szCs w:val="22"/>
        </w:rPr>
        <w:br/>
      </w:r>
      <w:hyperlink r:id="rId23" w:history="1">
        <w:r w:rsidRPr="003B1AFD">
          <w:rPr>
            <w:rStyle w:val="Hypertextovprepojenie"/>
            <w:color w:val="000000" w:themeColor="text1"/>
            <w:sz w:val="22"/>
            <w:szCs w:val="22"/>
            <w:u w:val="none"/>
          </w:rPr>
          <w:t>Csuri Arpád, 076 75, Oborín, č. 45, SR</w:t>
        </w:r>
      </w:hyperlink>
      <w:r w:rsidRPr="003B1AFD">
        <w:rPr>
          <w:color w:val="000000" w:themeColor="text1"/>
          <w:sz w:val="22"/>
          <w:szCs w:val="22"/>
          <w:shd w:val="clear" w:color="auto" w:fill="FFFFFF"/>
        </w:rPr>
        <w:t>22198/5227235</w:t>
      </w:r>
      <w:r w:rsidRPr="003B1AFD">
        <w:rPr>
          <w:color w:val="000000" w:themeColor="text1"/>
          <w:sz w:val="22"/>
          <w:szCs w:val="22"/>
        </w:rPr>
        <w:br/>
      </w:r>
      <w:hyperlink r:id="rId24" w:history="1">
        <w:r w:rsidRPr="003B1AFD">
          <w:rPr>
            <w:rStyle w:val="Hypertextovprepojenie"/>
            <w:color w:val="000000" w:themeColor="text1"/>
            <w:sz w:val="22"/>
            <w:szCs w:val="22"/>
            <w:u w:val="none"/>
          </w:rPr>
          <w:t>Csizmadia Barnabáš r. Csizmadia, 076 75, Oborín, č. 23, SR</w:t>
        </w:r>
      </w:hyperlink>
      <w:r w:rsidRPr="003B1AFD">
        <w:rPr>
          <w:color w:val="000000" w:themeColor="text1"/>
          <w:sz w:val="22"/>
          <w:szCs w:val="22"/>
          <w:shd w:val="clear" w:color="auto" w:fill="FFFFFF"/>
        </w:rPr>
        <w:t> 37885/5227235</w:t>
      </w:r>
      <w:r w:rsidRPr="003B1AFD">
        <w:rPr>
          <w:color w:val="000000" w:themeColor="text1"/>
          <w:sz w:val="22"/>
          <w:szCs w:val="22"/>
        </w:rPr>
        <w:br/>
      </w:r>
      <w:hyperlink r:id="rId25" w:history="1">
        <w:r w:rsidRPr="003B1AFD">
          <w:rPr>
            <w:rStyle w:val="Hypertextovprepojenie"/>
            <w:color w:val="000000" w:themeColor="text1"/>
            <w:sz w:val="22"/>
            <w:szCs w:val="22"/>
            <w:u w:val="none"/>
          </w:rPr>
          <w:t>Szabóová Alžbeta r. Dobošová, Michalovská 330/17, Košice - Západ, PSČ 040 11, SR</w:t>
        </w:r>
      </w:hyperlink>
      <w:r w:rsidRPr="003B1AFD">
        <w:rPr>
          <w:color w:val="000000" w:themeColor="text1"/>
          <w:sz w:val="22"/>
          <w:szCs w:val="22"/>
          <w:shd w:val="clear" w:color="auto" w:fill="FFFFFF"/>
        </w:rPr>
        <w:t> 21310/5227235</w:t>
      </w:r>
      <w:r w:rsidRPr="003B1AFD">
        <w:rPr>
          <w:color w:val="000000" w:themeColor="text1"/>
          <w:sz w:val="22"/>
          <w:szCs w:val="22"/>
        </w:rPr>
        <w:br/>
      </w:r>
      <w:hyperlink r:id="rId26" w:history="1">
        <w:r w:rsidRPr="003B1AFD">
          <w:rPr>
            <w:rStyle w:val="Hypertextovprepojenie"/>
            <w:color w:val="000000" w:themeColor="text1"/>
            <w:sz w:val="22"/>
            <w:szCs w:val="22"/>
            <w:u w:val="none"/>
          </w:rPr>
          <w:t>Dobošová Adriána r. Dobošová, Jasuschová 1247/6, Košice, PSČ 04001, SR</w:t>
        </w:r>
      </w:hyperlink>
      <w:r w:rsidRPr="003B1AFD">
        <w:rPr>
          <w:color w:val="000000" w:themeColor="text1"/>
          <w:sz w:val="22"/>
          <w:szCs w:val="22"/>
          <w:shd w:val="clear" w:color="auto" w:fill="FFFFFF"/>
        </w:rPr>
        <w:t> 53276/5227235</w:t>
      </w:r>
      <w:r w:rsidRPr="003B1AFD">
        <w:rPr>
          <w:color w:val="000000" w:themeColor="text1"/>
          <w:sz w:val="22"/>
          <w:szCs w:val="22"/>
        </w:rPr>
        <w:br/>
      </w:r>
      <w:hyperlink r:id="rId27" w:history="1">
        <w:r w:rsidRPr="003B1AFD">
          <w:rPr>
            <w:rStyle w:val="Hypertextovprepojenie"/>
            <w:color w:val="000000" w:themeColor="text1"/>
            <w:sz w:val="22"/>
            <w:szCs w:val="22"/>
            <w:u w:val="none"/>
          </w:rPr>
          <w:t>Hranyó Michal r. Hranyó, 049 49, Hrhov, č. 264, SR</w:t>
        </w:r>
      </w:hyperlink>
      <w:r w:rsidRPr="003B1AFD">
        <w:rPr>
          <w:color w:val="000000" w:themeColor="text1"/>
          <w:sz w:val="22"/>
          <w:szCs w:val="22"/>
          <w:shd w:val="clear" w:color="auto" w:fill="FFFFFF"/>
        </w:rPr>
        <w:t>21310/5227235</w:t>
      </w:r>
      <w:r w:rsidRPr="003B1AFD">
        <w:rPr>
          <w:color w:val="000000" w:themeColor="text1"/>
          <w:sz w:val="22"/>
          <w:szCs w:val="22"/>
        </w:rPr>
        <w:br/>
      </w:r>
      <w:hyperlink r:id="rId28" w:history="1">
        <w:r w:rsidRPr="003B1AFD">
          <w:rPr>
            <w:rStyle w:val="Hypertextovprepojenie"/>
            <w:color w:val="000000" w:themeColor="text1"/>
            <w:sz w:val="22"/>
            <w:szCs w:val="22"/>
            <w:u w:val="none"/>
          </w:rPr>
          <w:t>Szabóová Alžbeta r. Dobošová, Michalovská 330/17, Košice - Západ, PSČ 040 11, SR</w:t>
        </w:r>
      </w:hyperlink>
      <w:r w:rsidRPr="003B1AFD">
        <w:rPr>
          <w:color w:val="000000" w:themeColor="text1"/>
          <w:sz w:val="22"/>
          <w:szCs w:val="22"/>
          <w:shd w:val="clear" w:color="auto" w:fill="FFFFFF"/>
        </w:rPr>
        <w:t> 47949/5227235</w:t>
      </w:r>
      <w:r w:rsidRPr="003B1AFD">
        <w:rPr>
          <w:color w:val="000000" w:themeColor="text1"/>
          <w:sz w:val="22"/>
          <w:szCs w:val="22"/>
        </w:rPr>
        <w:br/>
      </w:r>
      <w:hyperlink r:id="rId29" w:history="1">
        <w:r w:rsidRPr="003B1AFD">
          <w:rPr>
            <w:rStyle w:val="Hypertextovprepojenie"/>
            <w:color w:val="000000" w:themeColor="text1"/>
            <w:sz w:val="22"/>
            <w:szCs w:val="22"/>
            <w:u w:val="none"/>
          </w:rPr>
          <w:t>Dobosová Margita r. Tothová, 076 75, Oborín, č. 3, SR</w:t>
        </w:r>
      </w:hyperlink>
      <w:r w:rsidRPr="003B1AFD">
        <w:rPr>
          <w:color w:val="000000" w:themeColor="text1"/>
          <w:sz w:val="22"/>
          <w:szCs w:val="22"/>
          <w:shd w:val="clear" w:color="auto" w:fill="FFFFFF"/>
        </w:rPr>
        <w:t> 14207/5227235</w:t>
      </w:r>
      <w:r w:rsidRPr="003B1AFD">
        <w:rPr>
          <w:color w:val="000000" w:themeColor="text1"/>
          <w:sz w:val="22"/>
          <w:szCs w:val="22"/>
        </w:rPr>
        <w:br/>
      </w:r>
      <w:hyperlink r:id="rId30" w:history="1">
        <w:r w:rsidRPr="003B1AFD">
          <w:rPr>
            <w:rStyle w:val="Hypertextovprepojenie"/>
            <w:color w:val="000000" w:themeColor="text1"/>
            <w:sz w:val="22"/>
            <w:szCs w:val="22"/>
            <w:u w:val="none"/>
          </w:rPr>
          <w:t>Erdélyi Csaba r. Erdélyi, 076 75, Oborín, č. 80, SR</w:t>
        </w:r>
      </w:hyperlink>
      <w:r w:rsidRPr="003B1AFD">
        <w:rPr>
          <w:color w:val="000000" w:themeColor="text1"/>
          <w:sz w:val="22"/>
          <w:szCs w:val="22"/>
          <w:shd w:val="clear" w:color="auto" w:fill="FFFFFF"/>
        </w:rPr>
        <w:t>60380/5227235</w:t>
      </w:r>
      <w:r w:rsidRPr="003B1AFD">
        <w:rPr>
          <w:color w:val="000000" w:themeColor="text1"/>
          <w:sz w:val="22"/>
          <w:szCs w:val="22"/>
        </w:rPr>
        <w:br/>
      </w:r>
      <w:hyperlink r:id="rId31" w:history="1">
        <w:r w:rsidRPr="003B1AFD">
          <w:rPr>
            <w:rStyle w:val="Hypertextovprepojenie"/>
            <w:color w:val="000000" w:themeColor="text1"/>
            <w:sz w:val="22"/>
            <w:szCs w:val="22"/>
            <w:u w:val="none"/>
          </w:rPr>
          <w:t>Szabó Alexander r. Szabó, Orgovánová 5, Veľké Kapušany, PSČ 079 01, SR</w:t>
        </w:r>
      </w:hyperlink>
      <w:r w:rsidRPr="003B1AFD">
        <w:rPr>
          <w:color w:val="000000" w:themeColor="text1"/>
          <w:sz w:val="22"/>
          <w:szCs w:val="22"/>
          <w:shd w:val="clear" w:color="auto" w:fill="FFFFFF"/>
        </w:rPr>
        <w:t> 56828/5227235</w:t>
      </w:r>
      <w:r w:rsidRPr="003B1AFD">
        <w:rPr>
          <w:color w:val="000000" w:themeColor="text1"/>
          <w:sz w:val="22"/>
          <w:szCs w:val="22"/>
        </w:rPr>
        <w:br/>
      </w:r>
      <w:hyperlink r:id="rId32" w:history="1">
        <w:r w:rsidRPr="003B1AFD">
          <w:rPr>
            <w:rStyle w:val="Hypertextovprepojenie"/>
            <w:color w:val="000000" w:themeColor="text1"/>
            <w:sz w:val="22"/>
            <w:szCs w:val="22"/>
            <w:u w:val="none"/>
          </w:rPr>
          <w:t>Fekete Jozef, 076 75, Oborín, č. 114, SR</w:t>
        </w:r>
      </w:hyperlink>
      <w:r w:rsidRPr="003B1AFD">
        <w:rPr>
          <w:color w:val="000000" w:themeColor="text1"/>
          <w:sz w:val="22"/>
          <w:szCs w:val="22"/>
          <w:shd w:val="clear" w:color="auto" w:fill="FFFFFF"/>
        </w:rPr>
        <w:t>24862/5227235</w:t>
      </w:r>
      <w:r w:rsidRPr="003B1AFD">
        <w:rPr>
          <w:color w:val="000000" w:themeColor="text1"/>
          <w:sz w:val="22"/>
          <w:szCs w:val="22"/>
        </w:rPr>
        <w:br/>
      </w:r>
      <w:hyperlink r:id="rId33" w:history="1">
        <w:r w:rsidRPr="003B1AFD">
          <w:rPr>
            <w:rStyle w:val="Hypertextovprepojenie"/>
            <w:color w:val="000000" w:themeColor="text1"/>
            <w:sz w:val="22"/>
            <w:szCs w:val="22"/>
            <w:u w:val="none"/>
          </w:rPr>
          <w:t>Kása Ildikó, Orgovánová 935/5, Veľké Kapušany, PSČ 079 01, SR</w:t>
        </w:r>
      </w:hyperlink>
      <w:r w:rsidRPr="003B1AFD">
        <w:rPr>
          <w:color w:val="000000" w:themeColor="text1"/>
          <w:sz w:val="22"/>
          <w:szCs w:val="22"/>
          <w:shd w:val="clear" w:color="auto" w:fill="FFFFFF"/>
        </w:rPr>
        <w:t> 53276/5227235</w:t>
      </w:r>
      <w:r w:rsidRPr="003B1AFD">
        <w:rPr>
          <w:color w:val="000000" w:themeColor="text1"/>
          <w:sz w:val="22"/>
          <w:szCs w:val="22"/>
        </w:rPr>
        <w:br/>
      </w:r>
      <w:hyperlink r:id="rId34" w:history="1">
        <w:r w:rsidRPr="003B1AFD">
          <w:rPr>
            <w:rStyle w:val="Hypertextovprepojenie"/>
            <w:color w:val="000000" w:themeColor="text1"/>
            <w:sz w:val="22"/>
            <w:szCs w:val="22"/>
            <w:u w:val="none"/>
          </w:rPr>
          <w:t>Feketeová Margita r. Kaszonyiová, 076 75, Oborín, č. 114, SR</w:t>
        </w:r>
      </w:hyperlink>
      <w:r w:rsidRPr="003B1AFD">
        <w:rPr>
          <w:color w:val="000000" w:themeColor="text1"/>
          <w:sz w:val="22"/>
          <w:szCs w:val="22"/>
          <w:shd w:val="clear" w:color="auto" w:fill="FFFFFF"/>
        </w:rPr>
        <w:t> 30782/5227235</w:t>
      </w:r>
      <w:r w:rsidRPr="003B1AFD">
        <w:rPr>
          <w:color w:val="000000" w:themeColor="text1"/>
          <w:sz w:val="22"/>
          <w:szCs w:val="22"/>
        </w:rPr>
        <w:br/>
      </w:r>
      <w:hyperlink r:id="rId35" w:history="1">
        <w:r w:rsidRPr="003B1AFD">
          <w:rPr>
            <w:rStyle w:val="Hypertextovprepojenie"/>
            <w:color w:val="000000" w:themeColor="text1"/>
            <w:sz w:val="22"/>
            <w:szCs w:val="22"/>
            <w:u w:val="none"/>
          </w:rPr>
          <w:t>Haburčák Zoltán, 076 75, Oborín, č. 165, SR</w:t>
        </w:r>
      </w:hyperlink>
      <w:r w:rsidRPr="003B1AFD">
        <w:rPr>
          <w:color w:val="000000" w:themeColor="text1"/>
          <w:sz w:val="22"/>
          <w:szCs w:val="22"/>
          <w:shd w:val="clear" w:color="auto" w:fill="FFFFFF"/>
        </w:rPr>
        <w:t>7103/5227235</w:t>
      </w:r>
      <w:r w:rsidRPr="003B1AFD">
        <w:rPr>
          <w:color w:val="000000" w:themeColor="text1"/>
          <w:sz w:val="22"/>
          <w:szCs w:val="22"/>
        </w:rPr>
        <w:br/>
      </w:r>
      <w:hyperlink r:id="rId36" w:history="1">
        <w:r w:rsidRPr="003B1AFD">
          <w:rPr>
            <w:rStyle w:val="Hypertextovprepojenie"/>
            <w:color w:val="000000" w:themeColor="text1"/>
            <w:sz w:val="22"/>
            <w:szCs w:val="22"/>
            <w:u w:val="none"/>
          </w:rPr>
          <w:t>Hallér Alexander r. Hallér, 076 75, Oborín, č. 27, SR, (ml.)</w:t>
        </w:r>
      </w:hyperlink>
      <w:r w:rsidRPr="003B1AFD">
        <w:rPr>
          <w:color w:val="000000" w:themeColor="text1"/>
          <w:sz w:val="22"/>
          <w:szCs w:val="22"/>
          <w:shd w:val="clear" w:color="auto" w:fill="FFFFFF"/>
        </w:rPr>
        <w:t> 55052/5227235</w:t>
      </w:r>
      <w:r w:rsidRPr="003B1AFD">
        <w:rPr>
          <w:color w:val="000000" w:themeColor="text1"/>
          <w:sz w:val="22"/>
          <w:szCs w:val="22"/>
        </w:rPr>
        <w:br/>
      </w:r>
      <w:hyperlink r:id="rId37" w:history="1">
        <w:r w:rsidRPr="003B1AFD">
          <w:rPr>
            <w:rStyle w:val="Hypertextovprepojenie"/>
            <w:color w:val="000000" w:themeColor="text1"/>
            <w:sz w:val="22"/>
            <w:szCs w:val="22"/>
            <w:u w:val="none"/>
          </w:rPr>
          <w:t>Hallérová Alica r. Csatlósová, 076 75, Oborín, č. 88, SR</w:t>
        </w:r>
      </w:hyperlink>
      <w:r w:rsidRPr="003B1AFD">
        <w:rPr>
          <w:color w:val="000000" w:themeColor="text1"/>
          <w:sz w:val="22"/>
          <w:szCs w:val="22"/>
          <w:shd w:val="clear" w:color="auto" w:fill="FFFFFF"/>
        </w:rPr>
        <w:t> 10300/5227235</w:t>
      </w:r>
      <w:r w:rsidRPr="003B1AFD">
        <w:rPr>
          <w:color w:val="000000" w:themeColor="text1"/>
          <w:sz w:val="22"/>
          <w:szCs w:val="22"/>
        </w:rPr>
        <w:br/>
      </w:r>
      <w:hyperlink r:id="rId38" w:history="1">
        <w:r w:rsidRPr="003B1AFD">
          <w:rPr>
            <w:rStyle w:val="Hypertextovprepojenie"/>
            <w:color w:val="000000" w:themeColor="text1"/>
            <w:sz w:val="22"/>
            <w:szCs w:val="22"/>
            <w:u w:val="none"/>
          </w:rPr>
          <w:t>Horňák Árpád r. Horňák, Parková 3729/9, Trebišov, PSČ 075 01, SR</w:t>
        </w:r>
      </w:hyperlink>
      <w:r w:rsidRPr="003B1AFD">
        <w:rPr>
          <w:color w:val="000000" w:themeColor="text1"/>
          <w:sz w:val="22"/>
          <w:szCs w:val="22"/>
          <w:shd w:val="clear" w:color="auto" w:fill="FFFFFF"/>
        </w:rPr>
        <w:t> 56828/5227235</w:t>
      </w:r>
      <w:r w:rsidRPr="003B1AFD">
        <w:rPr>
          <w:color w:val="000000" w:themeColor="text1"/>
          <w:sz w:val="22"/>
          <w:szCs w:val="22"/>
        </w:rPr>
        <w:br/>
      </w:r>
      <w:hyperlink r:id="rId39" w:history="1">
        <w:r w:rsidRPr="003B1AFD">
          <w:rPr>
            <w:rStyle w:val="Hypertextovprepojenie"/>
            <w:color w:val="000000" w:themeColor="text1"/>
            <w:sz w:val="22"/>
            <w:szCs w:val="22"/>
            <w:u w:val="none"/>
          </w:rPr>
          <w:t>Hornyák Alexander, 076 75, Oborín, č. 116, SR</w:t>
        </w:r>
      </w:hyperlink>
      <w:r w:rsidRPr="003B1AFD">
        <w:rPr>
          <w:color w:val="000000" w:themeColor="text1"/>
          <w:sz w:val="22"/>
          <w:szCs w:val="22"/>
          <w:shd w:val="clear" w:color="auto" w:fill="FFFFFF"/>
        </w:rPr>
        <w:t>5328/5227235</w:t>
      </w:r>
      <w:r w:rsidRPr="003B1AFD">
        <w:rPr>
          <w:color w:val="000000" w:themeColor="text1"/>
          <w:sz w:val="22"/>
          <w:szCs w:val="22"/>
        </w:rPr>
        <w:br/>
      </w:r>
      <w:hyperlink r:id="rId40" w:history="1">
        <w:r w:rsidRPr="003B1AFD">
          <w:rPr>
            <w:rStyle w:val="Hypertextovprepojenie"/>
            <w:color w:val="000000" w:themeColor="text1"/>
            <w:sz w:val="22"/>
            <w:szCs w:val="22"/>
            <w:u w:val="none"/>
          </w:rPr>
          <w:t>Horňák Dezider r. Horňák, L.N.T. 917/17, Veľké Kapušany, PSČ 079 01, SR</w:t>
        </w:r>
      </w:hyperlink>
      <w:r w:rsidRPr="003B1AFD">
        <w:rPr>
          <w:color w:val="000000" w:themeColor="text1"/>
          <w:sz w:val="22"/>
          <w:szCs w:val="22"/>
          <w:shd w:val="clear" w:color="auto" w:fill="FFFFFF"/>
        </w:rPr>
        <w:t> 65929/5227235</w:t>
      </w:r>
      <w:r w:rsidRPr="003B1AFD">
        <w:rPr>
          <w:color w:val="000000" w:themeColor="text1"/>
          <w:sz w:val="22"/>
          <w:szCs w:val="22"/>
        </w:rPr>
        <w:br/>
      </w:r>
      <w:hyperlink r:id="rId41" w:history="1">
        <w:r w:rsidRPr="003B1AFD">
          <w:rPr>
            <w:rStyle w:val="Hypertextovprepojenie"/>
            <w:color w:val="000000" w:themeColor="text1"/>
            <w:sz w:val="22"/>
            <w:szCs w:val="22"/>
            <w:u w:val="none"/>
          </w:rPr>
          <w:t>Hornyák Attila r. Hornyák, 076 75, Oborín, č. 115, SR</w:t>
        </w:r>
      </w:hyperlink>
      <w:r w:rsidRPr="003B1AFD">
        <w:rPr>
          <w:color w:val="000000" w:themeColor="text1"/>
          <w:sz w:val="22"/>
          <w:szCs w:val="22"/>
          <w:shd w:val="clear" w:color="auto" w:fill="FFFFFF"/>
        </w:rPr>
        <w:t> 109597/5227235</w:t>
      </w:r>
      <w:r w:rsidRPr="003B1AFD">
        <w:rPr>
          <w:color w:val="000000" w:themeColor="text1"/>
          <w:sz w:val="22"/>
          <w:szCs w:val="22"/>
        </w:rPr>
        <w:br/>
      </w:r>
      <w:hyperlink r:id="rId42" w:history="1">
        <w:r w:rsidRPr="003B1AFD">
          <w:rPr>
            <w:rStyle w:val="Hypertextovprepojenie"/>
            <w:color w:val="000000" w:themeColor="text1"/>
            <w:sz w:val="22"/>
            <w:szCs w:val="22"/>
            <w:u w:val="none"/>
          </w:rPr>
          <w:t>Horňák Július, 076 75, Oborín, č. 116, SR</w:t>
        </w:r>
      </w:hyperlink>
      <w:r w:rsidRPr="003B1AFD">
        <w:rPr>
          <w:color w:val="000000" w:themeColor="text1"/>
          <w:sz w:val="22"/>
          <w:szCs w:val="22"/>
          <w:shd w:val="clear" w:color="auto" w:fill="FFFFFF"/>
        </w:rPr>
        <w:t>4440/5227235</w:t>
      </w:r>
      <w:r w:rsidRPr="003B1AFD">
        <w:rPr>
          <w:color w:val="000000" w:themeColor="text1"/>
          <w:sz w:val="22"/>
          <w:szCs w:val="22"/>
        </w:rPr>
        <w:br/>
      </w:r>
      <w:hyperlink r:id="rId43" w:history="1">
        <w:r w:rsidRPr="003B1AFD">
          <w:rPr>
            <w:rStyle w:val="Hypertextovprepojenie"/>
            <w:color w:val="000000" w:themeColor="text1"/>
            <w:sz w:val="22"/>
            <w:szCs w:val="22"/>
            <w:u w:val="none"/>
          </w:rPr>
          <w:t>Hornyak Vitezoslav, 076 75, Oborín, č. 102, SR</w:t>
        </w:r>
      </w:hyperlink>
      <w:r w:rsidRPr="003B1AFD">
        <w:rPr>
          <w:color w:val="000000" w:themeColor="text1"/>
          <w:sz w:val="22"/>
          <w:szCs w:val="22"/>
          <w:shd w:val="clear" w:color="auto" w:fill="FFFFFF"/>
        </w:rPr>
        <w:t>21976/5227235</w:t>
      </w:r>
      <w:r w:rsidRPr="003B1AFD">
        <w:rPr>
          <w:color w:val="000000" w:themeColor="text1"/>
          <w:sz w:val="22"/>
          <w:szCs w:val="22"/>
        </w:rPr>
        <w:br/>
      </w:r>
      <w:hyperlink r:id="rId44" w:history="1">
        <w:r w:rsidRPr="003B1AFD">
          <w:rPr>
            <w:rStyle w:val="Hypertextovprepojenie"/>
            <w:color w:val="000000" w:themeColor="text1"/>
            <w:sz w:val="22"/>
            <w:szCs w:val="22"/>
            <w:u w:val="none"/>
          </w:rPr>
          <w:t>Molnárová Adela r. Horňáková, 076 75, Oborín, č. 66, SR</w:t>
        </w:r>
      </w:hyperlink>
      <w:r w:rsidRPr="003B1AFD">
        <w:rPr>
          <w:color w:val="000000" w:themeColor="text1"/>
          <w:sz w:val="22"/>
          <w:szCs w:val="22"/>
          <w:shd w:val="clear" w:color="auto" w:fill="FFFFFF"/>
        </w:rPr>
        <w:t> 23974/5227235</w:t>
      </w:r>
      <w:r w:rsidRPr="003B1AFD">
        <w:rPr>
          <w:color w:val="000000" w:themeColor="text1"/>
          <w:sz w:val="22"/>
          <w:szCs w:val="22"/>
        </w:rPr>
        <w:br/>
      </w:r>
      <w:hyperlink r:id="rId45" w:history="1">
        <w:r w:rsidRPr="003B1AFD">
          <w:rPr>
            <w:rStyle w:val="Hypertextovprepojenie"/>
            <w:color w:val="000000" w:themeColor="text1"/>
            <w:sz w:val="22"/>
            <w:szCs w:val="22"/>
            <w:u w:val="none"/>
          </w:rPr>
          <w:t>Kupcová Priska r. Hornyáková, Slovenskej jednoty 1699/42, Košice -Staré Mesto, PSČ 040 01, SR</w:t>
        </w:r>
      </w:hyperlink>
      <w:r w:rsidRPr="003B1AFD">
        <w:rPr>
          <w:color w:val="000000" w:themeColor="text1"/>
          <w:sz w:val="22"/>
          <w:szCs w:val="22"/>
          <w:shd w:val="clear" w:color="auto" w:fill="FFFFFF"/>
        </w:rPr>
        <w:t>15983/5227235</w:t>
      </w:r>
      <w:r w:rsidRPr="003B1AFD">
        <w:rPr>
          <w:color w:val="000000" w:themeColor="text1"/>
          <w:sz w:val="22"/>
          <w:szCs w:val="22"/>
        </w:rPr>
        <w:br/>
      </w:r>
      <w:hyperlink r:id="rId46" w:history="1">
        <w:r w:rsidRPr="003B1AFD">
          <w:rPr>
            <w:rStyle w:val="Hypertextovprepojenie"/>
            <w:color w:val="000000" w:themeColor="text1"/>
            <w:sz w:val="22"/>
            <w:szCs w:val="22"/>
            <w:u w:val="none"/>
          </w:rPr>
          <w:t>Kiss Karol r. Kiss, Vinohradská 832/2, Veľké Kapušany, PSČ 079 01, SR</w:t>
        </w:r>
      </w:hyperlink>
      <w:r w:rsidRPr="003B1AFD">
        <w:rPr>
          <w:color w:val="000000" w:themeColor="text1"/>
          <w:sz w:val="22"/>
          <w:szCs w:val="22"/>
          <w:shd w:val="clear" w:color="auto" w:fill="FFFFFF"/>
        </w:rPr>
        <w:t> 15391/5227235</w:t>
      </w:r>
      <w:r w:rsidRPr="003B1AFD">
        <w:rPr>
          <w:color w:val="000000" w:themeColor="text1"/>
          <w:sz w:val="22"/>
          <w:szCs w:val="22"/>
        </w:rPr>
        <w:br/>
      </w:r>
      <w:hyperlink r:id="rId47" w:history="1">
        <w:r w:rsidRPr="003B1AFD">
          <w:rPr>
            <w:rStyle w:val="Hypertextovprepojenie"/>
            <w:color w:val="000000" w:themeColor="text1"/>
            <w:sz w:val="22"/>
            <w:szCs w:val="22"/>
            <w:u w:val="none"/>
          </w:rPr>
          <w:t>Hornyáková Szilvia, 076 75, Oborín, č. 116, SR</w:t>
        </w:r>
      </w:hyperlink>
      <w:r w:rsidRPr="003B1AFD">
        <w:rPr>
          <w:color w:val="000000" w:themeColor="text1"/>
          <w:sz w:val="22"/>
          <w:szCs w:val="22"/>
          <w:shd w:val="clear" w:color="auto" w:fill="FFFFFF"/>
        </w:rPr>
        <w:t>4440/5227235</w:t>
      </w:r>
      <w:r w:rsidRPr="003B1AFD">
        <w:rPr>
          <w:color w:val="000000" w:themeColor="text1"/>
          <w:sz w:val="22"/>
          <w:szCs w:val="22"/>
        </w:rPr>
        <w:br/>
      </w:r>
      <w:hyperlink r:id="rId48" w:history="1">
        <w:r w:rsidRPr="003B1AFD">
          <w:rPr>
            <w:rStyle w:val="Hypertextovprepojenie"/>
            <w:color w:val="000000" w:themeColor="text1"/>
            <w:sz w:val="22"/>
            <w:szCs w:val="22"/>
            <w:u w:val="none"/>
          </w:rPr>
          <w:t>Jakab Alexander, 076 75, Oborín, č. 129, SR</w:t>
        </w:r>
      </w:hyperlink>
      <w:r w:rsidRPr="003B1AFD">
        <w:rPr>
          <w:color w:val="000000" w:themeColor="text1"/>
          <w:sz w:val="22"/>
          <w:szCs w:val="22"/>
          <w:shd w:val="clear" w:color="auto" w:fill="FFFFFF"/>
        </w:rPr>
        <w:t>3552/5227235</w:t>
      </w:r>
      <w:r w:rsidRPr="003B1AFD">
        <w:rPr>
          <w:color w:val="000000" w:themeColor="text1"/>
          <w:sz w:val="22"/>
          <w:szCs w:val="22"/>
        </w:rPr>
        <w:br/>
      </w:r>
      <w:hyperlink r:id="rId49" w:history="1">
        <w:r w:rsidRPr="003B1AFD">
          <w:rPr>
            <w:rStyle w:val="Hypertextovprepojenie"/>
            <w:color w:val="000000" w:themeColor="text1"/>
            <w:sz w:val="22"/>
            <w:szCs w:val="22"/>
            <w:u w:val="none"/>
          </w:rPr>
          <w:t>Bodáková Judita r. Jakabová, 076 75, Oborín, č. 1, SR</w:t>
        </w:r>
      </w:hyperlink>
      <w:r w:rsidRPr="003B1AFD">
        <w:rPr>
          <w:color w:val="000000" w:themeColor="text1"/>
          <w:sz w:val="22"/>
          <w:szCs w:val="22"/>
          <w:shd w:val="clear" w:color="auto" w:fill="FFFFFF"/>
        </w:rPr>
        <w:t> 31966/5227235</w:t>
      </w:r>
      <w:r w:rsidRPr="003B1AFD">
        <w:rPr>
          <w:color w:val="000000" w:themeColor="text1"/>
          <w:sz w:val="22"/>
          <w:szCs w:val="22"/>
        </w:rPr>
        <w:br/>
      </w:r>
      <w:hyperlink r:id="rId50" w:history="1">
        <w:r w:rsidRPr="003B1AFD">
          <w:rPr>
            <w:rStyle w:val="Hypertextovprepojenie"/>
            <w:color w:val="000000" w:themeColor="text1"/>
            <w:sz w:val="22"/>
            <w:szCs w:val="22"/>
            <w:u w:val="none"/>
          </w:rPr>
          <w:t>Jankovič Dávid r. Jankovič, Maťovce 67, Maťovské Vojkovce, PSČ 079 01, SR</w:t>
        </w:r>
      </w:hyperlink>
      <w:r w:rsidRPr="003B1AFD">
        <w:rPr>
          <w:color w:val="000000" w:themeColor="text1"/>
          <w:sz w:val="22"/>
          <w:szCs w:val="22"/>
          <w:shd w:val="clear" w:color="auto" w:fill="FFFFFF"/>
        </w:rPr>
        <w:t> 35517/5227235</w:t>
      </w:r>
      <w:r w:rsidRPr="003B1AFD">
        <w:rPr>
          <w:color w:val="000000" w:themeColor="text1"/>
          <w:sz w:val="22"/>
          <w:szCs w:val="22"/>
        </w:rPr>
        <w:br/>
      </w:r>
      <w:hyperlink r:id="rId51" w:history="1">
        <w:r w:rsidRPr="003B1AFD">
          <w:rPr>
            <w:rStyle w:val="Hypertextovprepojenie"/>
            <w:color w:val="000000" w:themeColor="text1"/>
            <w:sz w:val="22"/>
            <w:szCs w:val="22"/>
            <w:u w:val="none"/>
          </w:rPr>
          <w:t>Jeso Tibor r. Jeso, Ing., L.N.Tolstého 85/12, Veľké Kapušany, PSČ 079 01, SR</w:t>
        </w:r>
      </w:hyperlink>
      <w:r w:rsidRPr="003B1AFD">
        <w:rPr>
          <w:color w:val="000000" w:themeColor="text1"/>
          <w:sz w:val="22"/>
          <w:szCs w:val="22"/>
          <w:shd w:val="clear" w:color="auto" w:fill="FFFFFF"/>
        </w:rPr>
        <w:t> 14207/5227235</w:t>
      </w:r>
      <w:r w:rsidRPr="003B1AFD">
        <w:rPr>
          <w:color w:val="000000" w:themeColor="text1"/>
          <w:sz w:val="22"/>
          <w:szCs w:val="22"/>
        </w:rPr>
        <w:br/>
      </w:r>
      <w:hyperlink r:id="rId52" w:history="1">
        <w:r w:rsidRPr="003B1AFD">
          <w:rPr>
            <w:rStyle w:val="Hypertextovprepojenie"/>
            <w:color w:val="000000" w:themeColor="text1"/>
            <w:sz w:val="22"/>
            <w:szCs w:val="22"/>
            <w:u w:val="none"/>
          </w:rPr>
          <w:t>Káraová Kornélia r. Káraová, Ing., 076 75, Oborín, č. 133, SR</w:t>
        </w:r>
      </w:hyperlink>
      <w:r w:rsidRPr="003B1AFD">
        <w:rPr>
          <w:color w:val="000000" w:themeColor="text1"/>
          <w:sz w:val="22"/>
          <w:szCs w:val="22"/>
          <w:shd w:val="clear" w:color="auto" w:fill="FFFFFF"/>
        </w:rPr>
        <w:t> 44397/5227235</w:t>
      </w:r>
      <w:r w:rsidRPr="003B1AFD">
        <w:rPr>
          <w:color w:val="000000" w:themeColor="text1"/>
          <w:sz w:val="22"/>
          <w:szCs w:val="22"/>
        </w:rPr>
        <w:br/>
      </w:r>
      <w:hyperlink r:id="rId53" w:history="1">
        <w:r w:rsidRPr="003B1AFD">
          <w:rPr>
            <w:rStyle w:val="Hypertextovprepojenie"/>
            <w:color w:val="000000" w:themeColor="text1"/>
            <w:sz w:val="22"/>
            <w:szCs w:val="22"/>
            <w:u w:val="none"/>
          </w:rPr>
          <w:t>Štofančíková Zuzana r. Kasoniová, Branisková 1240/7, Košice - Staré Mesto, PSČ 040 01, SR</w:t>
        </w:r>
      </w:hyperlink>
      <w:r w:rsidRPr="003B1AFD">
        <w:rPr>
          <w:color w:val="000000" w:themeColor="text1"/>
          <w:sz w:val="22"/>
          <w:szCs w:val="22"/>
          <w:shd w:val="clear" w:color="auto" w:fill="FFFFFF"/>
        </w:rPr>
        <w:t>106552/5227235</w:t>
      </w:r>
      <w:r w:rsidRPr="003B1AFD">
        <w:rPr>
          <w:color w:val="000000" w:themeColor="text1"/>
          <w:sz w:val="22"/>
          <w:szCs w:val="22"/>
        </w:rPr>
        <w:br/>
      </w:r>
      <w:hyperlink r:id="rId54" w:history="1">
        <w:r w:rsidRPr="003B1AFD">
          <w:rPr>
            <w:rStyle w:val="Hypertextovprepojenie"/>
            <w:color w:val="000000" w:themeColor="text1"/>
            <w:sz w:val="22"/>
            <w:szCs w:val="22"/>
            <w:u w:val="none"/>
          </w:rPr>
          <w:t>Kis Alexander, 076 75, Oborín, č. 46, SR</w:t>
        </w:r>
      </w:hyperlink>
      <w:r w:rsidRPr="003B1AFD">
        <w:rPr>
          <w:color w:val="000000" w:themeColor="text1"/>
          <w:sz w:val="22"/>
          <w:szCs w:val="22"/>
          <w:shd w:val="clear" w:color="auto" w:fill="FFFFFF"/>
        </w:rPr>
        <w:t>10655/5227235</w:t>
      </w:r>
      <w:r w:rsidRPr="003B1AFD">
        <w:rPr>
          <w:color w:val="000000" w:themeColor="text1"/>
          <w:sz w:val="22"/>
          <w:szCs w:val="22"/>
        </w:rPr>
        <w:br/>
      </w:r>
      <w:hyperlink r:id="rId55" w:history="1">
        <w:r w:rsidRPr="003B1AFD">
          <w:rPr>
            <w:rStyle w:val="Hypertextovprepojenie"/>
            <w:color w:val="000000" w:themeColor="text1"/>
            <w:sz w:val="22"/>
            <w:szCs w:val="22"/>
            <w:u w:val="none"/>
          </w:rPr>
          <w:t>Kiss Arpád, Ružová 28, Veľké Kapušany, PSČ 079 01, SR</w:t>
        </w:r>
      </w:hyperlink>
      <w:r w:rsidRPr="003B1AFD">
        <w:rPr>
          <w:color w:val="000000" w:themeColor="text1"/>
          <w:sz w:val="22"/>
          <w:szCs w:val="22"/>
          <w:shd w:val="clear" w:color="auto" w:fill="FFFFFF"/>
        </w:rPr>
        <w:t> 60380/5227235</w:t>
      </w:r>
      <w:r w:rsidRPr="003B1AFD">
        <w:rPr>
          <w:color w:val="000000" w:themeColor="text1"/>
          <w:sz w:val="22"/>
          <w:szCs w:val="22"/>
        </w:rPr>
        <w:br/>
      </w:r>
      <w:hyperlink r:id="rId56" w:history="1">
        <w:r w:rsidRPr="003B1AFD">
          <w:rPr>
            <w:rStyle w:val="Hypertextovprepojenie"/>
            <w:color w:val="000000" w:themeColor="text1"/>
            <w:sz w:val="22"/>
            <w:szCs w:val="22"/>
            <w:u w:val="none"/>
          </w:rPr>
          <w:t>Kiss Tomaš, Jihlavská 24, Košice, PSČ 040 01, SR</w:t>
        </w:r>
      </w:hyperlink>
      <w:r w:rsidRPr="003B1AFD">
        <w:rPr>
          <w:color w:val="000000" w:themeColor="text1"/>
          <w:sz w:val="22"/>
          <w:szCs w:val="22"/>
          <w:shd w:val="clear" w:color="auto" w:fill="FFFFFF"/>
        </w:rPr>
        <w:t>21310/5227235</w:t>
      </w:r>
      <w:r w:rsidRPr="003B1AFD">
        <w:rPr>
          <w:color w:val="000000" w:themeColor="text1"/>
          <w:sz w:val="22"/>
          <w:szCs w:val="22"/>
        </w:rPr>
        <w:br/>
      </w:r>
      <w:hyperlink r:id="rId57" w:history="1">
        <w:r w:rsidRPr="003B1AFD">
          <w:rPr>
            <w:rStyle w:val="Hypertextovprepojenie"/>
            <w:color w:val="000000" w:themeColor="text1"/>
            <w:sz w:val="22"/>
            <w:szCs w:val="22"/>
            <w:u w:val="none"/>
          </w:rPr>
          <w:t>Kiss Valentin, Ing., Krupinská 6, Košice, PSČ 040 01, SR</w:t>
        </w:r>
      </w:hyperlink>
      <w:r w:rsidRPr="003B1AFD">
        <w:rPr>
          <w:color w:val="000000" w:themeColor="text1"/>
          <w:sz w:val="22"/>
          <w:szCs w:val="22"/>
          <w:shd w:val="clear" w:color="auto" w:fill="FFFFFF"/>
        </w:rPr>
        <w:t> 85242/5227235</w:t>
      </w:r>
      <w:r w:rsidRPr="003B1AFD">
        <w:rPr>
          <w:color w:val="000000" w:themeColor="text1"/>
          <w:sz w:val="22"/>
          <w:szCs w:val="22"/>
        </w:rPr>
        <w:br/>
      </w:r>
      <w:hyperlink r:id="rId58" w:history="1">
        <w:r w:rsidRPr="003B1AFD">
          <w:rPr>
            <w:rStyle w:val="Hypertextovprepojenie"/>
            <w:color w:val="000000" w:themeColor="text1"/>
            <w:sz w:val="22"/>
            <w:szCs w:val="22"/>
            <w:u w:val="none"/>
          </w:rPr>
          <w:t>Kiss Karol r. Kiss, Vinohradská 832/2, Veľké Kapušany, PSČ 079 01, SR</w:t>
        </w:r>
      </w:hyperlink>
      <w:r w:rsidRPr="003B1AFD">
        <w:rPr>
          <w:color w:val="000000" w:themeColor="text1"/>
          <w:sz w:val="22"/>
          <w:szCs w:val="22"/>
          <w:shd w:val="clear" w:color="auto" w:fill="FFFFFF"/>
        </w:rPr>
        <w:t> 17759/5227235</w:t>
      </w:r>
      <w:r w:rsidRPr="003B1AFD">
        <w:rPr>
          <w:color w:val="000000" w:themeColor="text1"/>
          <w:sz w:val="22"/>
          <w:szCs w:val="22"/>
        </w:rPr>
        <w:br/>
      </w:r>
      <w:hyperlink r:id="rId59" w:history="1">
        <w:r w:rsidRPr="003B1AFD">
          <w:rPr>
            <w:rStyle w:val="Hypertextovprepojenie"/>
            <w:color w:val="000000" w:themeColor="text1"/>
            <w:sz w:val="22"/>
            <w:szCs w:val="22"/>
            <w:u w:val="none"/>
          </w:rPr>
          <w:t>Kočiš Gejza, gen.Petrova 28, Michalovce, PSČ 071 01, SR</w:t>
        </w:r>
      </w:hyperlink>
      <w:r w:rsidRPr="003B1AFD">
        <w:rPr>
          <w:color w:val="000000" w:themeColor="text1"/>
          <w:sz w:val="22"/>
          <w:szCs w:val="22"/>
          <w:shd w:val="clear" w:color="auto" w:fill="FFFFFF"/>
        </w:rPr>
        <w:t> 31966/5227235</w:t>
      </w:r>
      <w:r w:rsidRPr="003B1AFD">
        <w:rPr>
          <w:color w:val="000000" w:themeColor="text1"/>
          <w:sz w:val="22"/>
          <w:szCs w:val="22"/>
        </w:rPr>
        <w:br/>
      </w:r>
      <w:hyperlink r:id="rId60" w:history="1">
        <w:r w:rsidRPr="003B1AFD">
          <w:rPr>
            <w:rStyle w:val="Hypertextovprepojenie"/>
            <w:color w:val="000000" w:themeColor="text1"/>
            <w:sz w:val="22"/>
            <w:szCs w:val="22"/>
            <w:u w:val="none"/>
          </w:rPr>
          <w:t>Kočová Helena r. Kočová, 076 75, Oborín, č. 78, SR</w:t>
        </w:r>
      </w:hyperlink>
      <w:r w:rsidRPr="003B1AFD">
        <w:rPr>
          <w:color w:val="000000" w:themeColor="text1"/>
          <w:sz w:val="22"/>
          <w:szCs w:val="22"/>
          <w:shd w:val="clear" w:color="auto" w:fill="FFFFFF"/>
        </w:rPr>
        <w:t>14207/5227235</w:t>
      </w:r>
      <w:r w:rsidRPr="003B1AFD">
        <w:rPr>
          <w:color w:val="000000" w:themeColor="text1"/>
          <w:sz w:val="22"/>
          <w:szCs w:val="22"/>
        </w:rPr>
        <w:br/>
      </w:r>
      <w:hyperlink r:id="rId61" w:history="1">
        <w:r w:rsidRPr="003B1AFD">
          <w:rPr>
            <w:rStyle w:val="Hypertextovprepojenie"/>
            <w:color w:val="000000" w:themeColor="text1"/>
            <w:sz w:val="22"/>
            <w:szCs w:val="22"/>
            <w:u w:val="none"/>
          </w:rPr>
          <w:t>Tüdöšová Gizela r. Kissová, Hlavná 108/50, Sirník, PSČ 076 03, SR</w:t>
        </w:r>
      </w:hyperlink>
      <w:r w:rsidRPr="003B1AFD">
        <w:rPr>
          <w:color w:val="000000" w:themeColor="text1"/>
          <w:sz w:val="22"/>
          <w:szCs w:val="22"/>
          <w:shd w:val="clear" w:color="auto" w:fill="FFFFFF"/>
        </w:rPr>
        <w:t> 7103/5227235</w:t>
      </w:r>
      <w:r w:rsidRPr="003B1AFD">
        <w:rPr>
          <w:color w:val="000000" w:themeColor="text1"/>
          <w:sz w:val="22"/>
          <w:szCs w:val="22"/>
        </w:rPr>
        <w:br/>
      </w:r>
      <w:hyperlink r:id="rId62" w:history="1">
        <w:r w:rsidRPr="003B1AFD">
          <w:rPr>
            <w:rStyle w:val="Hypertextovprepojenie"/>
            <w:color w:val="000000" w:themeColor="text1"/>
            <w:sz w:val="22"/>
            <w:szCs w:val="22"/>
            <w:u w:val="none"/>
          </w:rPr>
          <w:t>Gyüreová Ibolya r. Bertóková, 076 75, Oborín, č. 98, SR</w:t>
        </w:r>
      </w:hyperlink>
      <w:r w:rsidRPr="003B1AFD">
        <w:rPr>
          <w:color w:val="000000" w:themeColor="text1"/>
          <w:sz w:val="22"/>
          <w:szCs w:val="22"/>
          <w:shd w:val="clear" w:color="auto" w:fill="FFFFFF"/>
        </w:rPr>
        <w:t> 74587/5227235</w:t>
      </w:r>
      <w:r w:rsidRPr="003B1AFD">
        <w:rPr>
          <w:color w:val="000000" w:themeColor="text1"/>
          <w:sz w:val="22"/>
          <w:szCs w:val="22"/>
        </w:rPr>
        <w:br/>
      </w:r>
      <w:hyperlink r:id="rId63" w:history="1">
        <w:r w:rsidRPr="003B1AFD">
          <w:rPr>
            <w:rStyle w:val="Hypertextovprepojenie"/>
            <w:color w:val="000000" w:themeColor="text1"/>
            <w:sz w:val="22"/>
            <w:szCs w:val="22"/>
            <w:u w:val="none"/>
          </w:rPr>
          <w:t>Kostsánszka Lea r. Kostsánszka, Deventerstraat 71, Apeldoorn, JL, PSČ 7322, Holandské kráľovstvo</w:t>
        </w:r>
      </w:hyperlink>
      <w:r w:rsidRPr="003B1AFD">
        <w:rPr>
          <w:color w:val="000000" w:themeColor="text1"/>
          <w:sz w:val="22"/>
          <w:szCs w:val="22"/>
          <w:shd w:val="clear" w:color="auto" w:fill="FFFFFF"/>
        </w:rPr>
        <w:t>42621/5227235</w:t>
      </w:r>
      <w:r w:rsidRPr="003B1AFD">
        <w:rPr>
          <w:color w:val="000000" w:themeColor="text1"/>
          <w:sz w:val="22"/>
          <w:szCs w:val="22"/>
        </w:rPr>
        <w:br/>
      </w:r>
      <w:hyperlink r:id="rId64" w:history="1">
        <w:r w:rsidRPr="003B1AFD">
          <w:rPr>
            <w:rStyle w:val="Hypertextovprepojenie"/>
            <w:color w:val="000000" w:themeColor="text1"/>
            <w:sz w:val="22"/>
            <w:szCs w:val="22"/>
            <w:u w:val="none"/>
          </w:rPr>
          <w:t>Éliová Mária r. Kovácsová, Ing., Janka Jesenského 651/14, Jesenské, PSČ 980 02, SR</w:t>
        </w:r>
      </w:hyperlink>
      <w:r w:rsidRPr="003B1AFD">
        <w:rPr>
          <w:color w:val="000000" w:themeColor="text1"/>
          <w:sz w:val="22"/>
          <w:szCs w:val="22"/>
          <w:shd w:val="clear" w:color="auto" w:fill="FFFFFF"/>
        </w:rPr>
        <w:t> 21310/5227235</w:t>
      </w:r>
      <w:r w:rsidRPr="003B1AFD">
        <w:rPr>
          <w:color w:val="000000" w:themeColor="text1"/>
          <w:sz w:val="22"/>
          <w:szCs w:val="22"/>
        </w:rPr>
        <w:br/>
      </w:r>
      <w:hyperlink r:id="rId65" w:history="1">
        <w:r w:rsidRPr="003B1AFD">
          <w:rPr>
            <w:rStyle w:val="Hypertextovprepojenie"/>
            <w:color w:val="000000" w:themeColor="text1"/>
            <w:sz w:val="22"/>
            <w:szCs w:val="22"/>
            <w:u w:val="none"/>
          </w:rPr>
          <w:t>Kováč Valentín r. Kováč, 076 75, Oborín, č. 95, SR</w:t>
        </w:r>
      </w:hyperlink>
      <w:r w:rsidRPr="003B1AFD">
        <w:rPr>
          <w:color w:val="000000" w:themeColor="text1"/>
          <w:sz w:val="22"/>
          <w:szCs w:val="22"/>
          <w:shd w:val="clear" w:color="auto" w:fill="FFFFFF"/>
        </w:rPr>
        <w:t>15983/5227235</w:t>
      </w:r>
      <w:r w:rsidRPr="003B1AFD">
        <w:rPr>
          <w:color w:val="000000" w:themeColor="text1"/>
          <w:sz w:val="22"/>
          <w:szCs w:val="22"/>
        </w:rPr>
        <w:br/>
      </w:r>
      <w:hyperlink r:id="rId66" w:history="1">
        <w:r w:rsidRPr="003B1AFD">
          <w:rPr>
            <w:rStyle w:val="Hypertextovprepojenie"/>
            <w:color w:val="000000" w:themeColor="text1"/>
            <w:sz w:val="22"/>
            <w:szCs w:val="22"/>
            <w:u w:val="none"/>
          </w:rPr>
          <w:t>Kovács Vojtech, 076 75, Oborín, č. 43, SR</w:t>
        </w:r>
      </w:hyperlink>
      <w:r w:rsidRPr="003B1AFD">
        <w:rPr>
          <w:color w:val="000000" w:themeColor="text1"/>
          <w:sz w:val="22"/>
          <w:szCs w:val="22"/>
          <w:shd w:val="clear" w:color="auto" w:fill="FFFFFF"/>
        </w:rPr>
        <w:t>21310/5227235</w:t>
      </w:r>
      <w:r w:rsidRPr="003B1AFD">
        <w:rPr>
          <w:color w:val="000000" w:themeColor="text1"/>
          <w:sz w:val="22"/>
          <w:szCs w:val="22"/>
        </w:rPr>
        <w:br/>
      </w:r>
      <w:hyperlink r:id="rId67" w:history="1">
        <w:r w:rsidRPr="003B1AFD">
          <w:rPr>
            <w:rStyle w:val="Hypertextovprepojenie"/>
            <w:color w:val="000000" w:themeColor="text1"/>
            <w:sz w:val="22"/>
            <w:szCs w:val="22"/>
            <w:u w:val="none"/>
          </w:rPr>
          <w:t>Kovácsová Helena r. Hornyáková, 076 75, Oborín, č. 100, SR</w:t>
        </w:r>
      </w:hyperlink>
      <w:r w:rsidRPr="003B1AFD">
        <w:rPr>
          <w:color w:val="000000" w:themeColor="text1"/>
          <w:sz w:val="22"/>
          <w:szCs w:val="22"/>
          <w:shd w:val="clear" w:color="auto" w:fill="FFFFFF"/>
        </w:rPr>
        <w:t> 110104/5227235</w:t>
      </w:r>
      <w:r w:rsidRPr="003B1AFD">
        <w:rPr>
          <w:color w:val="000000" w:themeColor="text1"/>
          <w:sz w:val="22"/>
          <w:szCs w:val="22"/>
        </w:rPr>
        <w:br/>
      </w:r>
      <w:hyperlink r:id="rId68" w:history="1">
        <w:r w:rsidRPr="003B1AFD">
          <w:rPr>
            <w:rStyle w:val="Hypertextovprepojenie"/>
            <w:color w:val="000000" w:themeColor="text1"/>
            <w:sz w:val="22"/>
            <w:szCs w:val="22"/>
            <w:u w:val="none"/>
          </w:rPr>
          <w:t>Vajo Iveta r. Kovácsová, RNDr., 076 71, Čičarovce, č. 126, SR</w:t>
        </w:r>
      </w:hyperlink>
      <w:r w:rsidRPr="003B1AFD">
        <w:rPr>
          <w:color w:val="000000" w:themeColor="text1"/>
          <w:sz w:val="22"/>
          <w:szCs w:val="22"/>
          <w:shd w:val="clear" w:color="auto" w:fill="FFFFFF"/>
        </w:rPr>
        <w:t> 106552/5227235</w:t>
      </w:r>
      <w:r w:rsidRPr="003B1AFD">
        <w:rPr>
          <w:color w:val="000000" w:themeColor="text1"/>
          <w:sz w:val="22"/>
          <w:szCs w:val="22"/>
        </w:rPr>
        <w:br/>
      </w:r>
      <w:hyperlink r:id="rId69" w:history="1">
        <w:r w:rsidRPr="003B1AFD">
          <w:rPr>
            <w:rStyle w:val="Hypertextovprepojenie"/>
            <w:color w:val="000000" w:themeColor="text1"/>
            <w:sz w:val="22"/>
            <w:szCs w:val="22"/>
            <w:u w:val="none"/>
          </w:rPr>
          <w:t>Šipošová Eva r. Krajnyíková, 076 75, Oborín, č. 119, SR</w:t>
        </w:r>
      </w:hyperlink>
      <w:r w:rsidRPr="003B1AFD">
        <w:rPr>
          <w:color w:val="000000" w:themeColor="text1"/>
          <w:sz w:val="22"/>
          <w:szCs w:val="22"/>
          <w:shd w:val="clear" w:color="auto" w:fill="FFFFFF"/>
        </w:rPr>
        <w:t> 14207/5227235</w:t>
      </w:r>
      <w:r w:rsidRPr="003B1AFD">
        <w:rPr>
          <w:color w:val="000000" w:themeColor="text1"/>
          <w:sz w:val="22"/>
          <w:szCs w:val="22"/>
        </w:rPr>
        <w:br/>
      </w:r>
      <w:hyperlink r:id="rId70" w:history="1">
        <w:r w:rsidRPr="003B1AFD">
          <w:rPr>
            <w:rStyle w:val="Hypertextovprepojenie"/>
            <w:color w:val="000000" w:themeColor="text1"/>
            <w:sz w:val="22"/>
            <w:szCs w:val="22"/>
            <w:u w:val="none"/>
          </w:rPr>
          <w:t>Lajos Gejza, 076 75, Oborín, č. 117, SR</w:t>
        </w:r>
      </w:hyperlink>
      <w:r w:rsidRPr="003B1AFD">
        <w:rPr>
          <w:color w:val="000000" w:themeColor="text1"/>
          <w:sz w:val="22"/>
          <w:szCs w:val="22"/>
          <w:shd w:val="clear" w:color="auto" w:fill="FFFFFF"/>
        </w:rPr>
        <w:t>7103/5227235</w:t>
      </w:r>
      <w:r w:rsidRPr="003B1AFD">
        <w:rPr>
          <w:color w:val="000000" w:themeColor="text1"/>
          <w:sz w:val="22"/>
          <w:szCs w:val="22"/>
        </w:rPr>
        <w:br/>
      </w:r>
      <w:hyperlink r:id="rId71" w:history="1">
        <w:r w:rsidRPr="003B1AFD">
          <w:rPr>
            <w:rStyle w:val="Hypertextovprepojenie"/>
            <w:color w:val="000000" w:themeColor="text1"/>
            <w:sz w:val="22"/>
            <w:szCs w:val="22"/>
            <w:u w:val="none"/>
          </w:rPr>
          <w:t>Lajosová Irena r. Feketeová, 076 75, Oborín, č. 68, SR</w:t>
        </w:r>
      </w:hyperlink>
      <w:r w:rsidRPr="003B1AFD">
        <w:rPr>
          <w:color w:val="000000" w:themeColor="text1"/>
          <w:sz w:val="22"/>
          <w:szCs w:val="22"/>
          <w:shd w:val="clear" w:color="auto" w:fill="FFFFFF"/>
        </w:rPr>
        <w:t> 24862/5227235</w:t>
      </w:r>
      <w:r w:rsidRPr="003B1AFD">
        <w:rPr>
          <w:color w:val="000000" w:themeColor="text1"/>
          <w:sz w:val="22"/>
          <w:szCs w:val="22"/>
        </w:rPr>
        <w:br/>
      </w:r>
      <w:hyperlink r:id="rId72" w:history="1">
        <w:r w:rsidRPr="003B1AFD">
          <w:rPr>
            <w:rStyle w:val="Hypertextovprepojenie"/>
            <w:color w:val="000000" w:themeColor="text1"/>
            <w:sz w:val="22"/>
            <w:szCs w:val="22"/>
            <w:u w:val="none"/>
          </w:rPr>
          <w:t>Lajošová Irena r. Feketeová, 076 75, Oborín, č. 68, SR</w:t>
        </w:r>
      </w:hyperlink>
      <w:r w:rsidRPr="003B1AFD">
        <w:rPr>
          <w:color w:val="000000" w:themeColor="text1"/>
          <w:sz w:val="22"/>
          <w:szCs w:val="22"/>
          <w:shd w:val="clear" w:color="auto" w:fill="FFFFFF"/>
        </w:rPr>
        <w:t> 21310/5227235</w:t>
      </w:r>
      <w:r w:rsidRPr="003B1AFD">
        <w:rPr>
          <w:color w:val="000000" w:themeColor="text1"/>
          <w:sz w:val="22"/>
          <w:szCs w:val="22"/>
        </w:rPr>
        <w:br/>
      </w:r>
      <w:hyperlink r:id="rId73" w:history="1">
        <w:r w:rsidRPr="003B1AFD">
          <w:rPr>
            <w:rStyle w:val="Hypertextovprepojenie"/>
            <w:color w:val="000000" w:themeColor="text1"/>
            <w:sz w:val="22"/>
            <w:szCs w:val="22"/>
            <w:u w:val="none"/>
          </w:rPr>
          <w:t>Lantošová Helena r. Komáromiová, Národná tr. 9, Košice, PSČ 040 01, SR</w:t>
        </w:r>
      </w:hyperlink>
      <w:r w:rsidRPr="003B1AFD">
        <w:rPr>
          <w:color w:val="000000" w:themeColor="text1"/>
          <w:sz w:val="22"/>
          <w:szCs w:val="22"/>
          <w:shd w:val="clear" w:color="auto" w:fill="FFFFFF"/>
        </w:rPr>
        <w:t> 78138/5227235</w:t>
      </w:r>
      <w:r w:rsidRPr="003B1AFD">
        <w:rPr>
          <w:color w:val="000000" w:themeColor="text1"/>
          <w:sz w:val="22"/>
          <w:szCs w:val="22"/>
        </w:rPr>
        <w:br/>
      </w:r>
      <w:hyperlink r:id="rId74" w:history="1">
        <w:r w:rsidRPr="003B1AFD">
          <w:rPr>
            <w:rStyle w:val="Hypertextovprepojenie"/>
            <w:color w:val="000000" w:themeColor="text1"/>
            <w:sz w:val="22"/>
            <w:szCs w:val="22"/>
            <w:u w:val="none"/>
          </w:rPr>
          <w:t>Lukáč Alexander, 076 75, Oborín, č. 149, SR</w:t>
        </w:r>
      </w:hyperlink>
      <w:r w:rsidRPr="003B1AFD">
        <w:rPr>
          <w:color w:val="000000" w:themeColor="text1"/>
          <w:sz w:val="22"/>
          <w:szCs w:val="22"/>
          <w:shd w:val="clear" w:color="auto" w:fill="FFFFFF"/>
        </w:rPr>
        <w:t>7103/5227235</w:t>
      </w:r>
      <w:r w:rsidRPr="003B1AFD">
        <w:rPr>
          <w:color w:val="000000" w:themeColor="text1"/>
          <w:sz w:val="22"/>
          <w:szCs w:val="22"/>
        </w:rPr>
        <w:br/>
      </w:r>
      <w:hyperlink r:id="rId75" w:history="1">
        <w:r w:rsidRPr="003B1AFD">
          <w:rPr>
            <w:rStyle w:val="Hypertextovprepojenie"/>
            <w:color w:val="000000" w:themeColor="text1"/>
            <w:sz w:val="22"/>
            <w:szCs w:val="22"/>
            <w:u w:val="none"/>
          </w:rPr>
          <w:t>Gajdošová Otília r. Lukáčová, Orechová 2367/66, Humenné, PSČ 066 01, SR</w:t>
        </w:r>
      </w:hyperlink>
      <w:r w:rsidRPr="003B1AFD">
        <w:rPr>
          <w:color w:val="000000" w:themeColor="text1"/>
          <w:sz w:val="22"/>
          <w:szCs w:val="22"/>
          <w:shd w:val="clear" w:color="auto" w:fill="FFFFFF"/>
        </w:rPr>
        <w:t> 42621/5227235</w:t>
      </w:r>
      <w:r w:rsidRPr="003B1AFD">
        <w:rPr>
          <w:color w:val="000000" w:themeColor="text1"/>
          <w:sz w:val="22"/>
          <w:szCs w:val="22"/>
        </w:rPr>
        <w:br/>
      </w:r>
      <w:hyperlink r:id="rId76" w:history="1">
        <w:r w:rsidRPr="003B1AFD">
          <w:rPr>
            <w:rStyle w:val="Hypertextovprepojenie"/>
            <w:color w:val="000000" w:themeColor="text1"/>
            <w:sz w:val="22"/>
            <w:szCs w:val="22"/>
            <w:u w:val="none"/>
          </w:rPr>
          <w:t>Lukáč Alexander r. Lukáč, 076 75, Oborín, č. 149, SR</w:t>
        </w:r>
      </w:hyperlink>
      <w:r w:rsidRPr="003B1AFD">
        <w:rPr>
          <w:color w:val="000000" w:themeColor="text1"/>
          <w:sz w:val="22"/>
          <w:szCs w:val="22"/>
          <w:shd w:val="clear" w:color="auto" w:fill="FFFFFF"/>
        </w:rPr>
        <w:t> 7103/5227235</w:t>
      </w:r>
      <w:r w:rsidRPr="003B1AFD">
        <w:rPr>
          <w:color w:val="000000" w:themeColor="text1"/>
          <w:sz w:val="22"/>
          <w:szCs w:val="22"/>
        </w:rPr>
        <w:br/>
      </w:r>
      <w:hyperlink r:id="rId77" w:history="1">
        <w:r w:rsidRPr="003B1AFD">
          <w:rPr>
            <w:rStyle w:val="Hypertextovprepojenie"/>
            <w:color w:val="000000" w:themeColor="text1"/>
            <w:sz w:val="22"/>
            <w:szCs w:val="22"/>
            <w:u w:val="none"/>
          </w:rPr>
          <w:t>Molnárová Adela r. Hornyáková, 076 75, Oborín, č. 66, SR</w:t>
        </w:r>
      </w:hyperlink>
      <w:r w:rsidRPr="003B1AFD">
        <w:rPr>
          <w:color w:val="000000" w:themeColor="text1"/>
          <w:sz w:val="22"/>
          <w:szCs w:val="22"/>
          <w:shd w:val="clear" w:color="auto" w:fill="FFFFFF"/>
        </w:rPr>
        <w:t> 69851/5227235</w:t>
      </w:r>
      <w:r w:rsidRPr="003B1AFD">
        <w:rPr>
          <w:color w:val="000000" w:themeColor="text1"/>
          <w:sz w:val="22"/>
          <w:szCs w:val="22"/>
        </w:rPr>
        <w:br/>
      </w:r>
      <w:hyperlink r:id="rId78" w:history="1">
        <w:r w:rsidRPr="003B1AFD">
          <w:rPr>
            <w:rStyle w:val="Hypertextovprepojenie"/>
            <w:color w:val="000000" w:themeColor="text1"/>
            <w:sz w:val="22"/>
            <w:szCs w:val="22"/>
            <w:u w:val="none"/>
          </w:rPr>
          <w:t>Murínová Anikó r. Kiššová, Ing., Rosná 6, Košice, PSČ 040 01, SR</w:t>
        </w:r>
      </w:hyperlink>
      <w:r w:rsidRPr="003B1AFD">
        <w:rPr>
          <w:color w:val="000000" w:themeColor="text1"/>
          <w:sz w:val="22"/>
          <w:szCs w:val="22"/>
          <w:shd w:val="clear" w:color="auto" w:fill="FFFFFF"/>
        </w:rPr>
        <w:t> 71035/5227235</w:t>
      </w:r>
      <w:r w:rsidRPr="003B1AFD">
        <w:rPr>
          <w:color w:val="000000" w:themeColor="text1"/>
          <w:sz w:val="22"/>
          <w:szCs w:val="22"/>
        </w:rPr>
        <w:br/>
      </w:r>
      <w:hyperlink r:id="rId79" w:history="1">
        <w:r w:rsidRPr="003B1AFD">
          <w:rPr>
            <w:rStyle w:val="Hypertextovprepojenie"/>
            <w:color w:val="000000" w:themeColor="text1"/>
            <w:sz w:val="22"/>
            <w:szCs w:val="22"/>
            <w:u w:val="none"/>
          </w:rPr>
          <w:t>Nagyová Mária r. Komáromiová, 076 75, Oborín, č. 72, SR</w:t>
        </w:r>
      </w:hyperlink>
      <w:r w:rsidRPr="003B1AFD">
        <w:rPr>
          <w:color w:val="000000" w:themeColor="text1"/>
          <w:sz w:val="22"/>
          <w:szCs w:val="22"/>
          <w:shd w:val="clear" w:color="auto" w:fill="FFFFFF"/>
        </w:rPr>
        <w:t> 14207/5227235</w:t>
      </w:r>
      <w:r w:rsidRPr="003B1AFD">
        <w:rPr>
          <w:color w:val="000000" w:themeColor="text1"/>
          <w:sz w:val="22"/>
          <w:szCs w:val="22"/>
        </w:rPr>
        <w:br/>
      </w:r>
      <w:hyperlink r:id="rId80" w:history="1">
        <w:r w:rsidRPr="003B1AFD">
          <w:rPr>
            <w:rStyle w:val="Hypertextovprepojenie"/>
            <w:color w:val="000000" w:themeColor="text1"/>
            <w:sz w:val="22"/>
            <w:szCs w:val="22"/>
            <w:u w:val="none"/>
          </w:rPr>
          <w:t>Pallaiová Katarína r. Csuriová, 076 72, Beša, č. 44, SR</w:t>
        </w:r>
      </w:hyperlink>
      <w:r w:rsidRPr="003B1AFD">
        <w:rPr>
          <w:color w:val="000000" w:themeColor="text1"/>
          <w:sz w:val="22"/>
          <w:szCs w:val="22"/>
          <w:shd w:val="clear" w:color="auto" w:fill="FFFFFF"/>
        </w:rPr>
        <w:t> 22198/5227235</w:t>
      </w:r>
      <w:r w:rsidRPr="003B1AFD">
        <w:rPr>
          <w:color w:val="000000" w:themeColor="text1"/>
          <w:sz w:val="22"/>
          <w:szCs w:val="22"/>
        </w:rPr>
        <w:br/>
      </w:r>
      <w:hyperlink r:id="rId81" w:history="1">
        <w:r w:rsidRPr="003B1AFD">
          <w:rPr>
            <w:rStyle w:val="Hypertextovprepojenie"/>
            <w:color w:val="000000" w:themeColor="text1"/>
            <w:sz w:val="22"/>
            <w:szCs w:val="22"/>
            <w:u w:val="none"/>
          </w:rPr>
          <w:t>Popély Alexander, Ing., Špitalská 1, Michalovce, PSČ 071 01, SR</w:t>
        </w:r>
      </w:hyperlink>
      <w:r w:rsidRPr="003B1AFD">
        <w:rPr>
          <w:color w:val="000000" w:themeColor="text1"/>
          <w:sz w:val="22"/>
          <w:szCs w:val="22"/>
          <w:shd w:val="clear" w:color="auto" w:fill="FFFFFF"/>
        </w:rPr>
        <w:t> 2664/5227235</w:t>
      </w:r>
      <w:r w:rsidRPr="003B1AFD">
        <w:rPr>
          <w:color w:val="000000" w:themeColor="text1"/>
          <w:sz w:val="22"/>
          <w:szCs w:val="22"/>
        </w:rPr>
        <w:br/>
      </w:r>
      <w:hyperlink r:id="rId82" w:history="1">
        <w:r w:rsidRPr="003B1AFD">
          <w:rPr>
            <w:rStyle w:val="Hypertextovprepojenie"/>
            <w:color w:val="000000" w:themeColor="text1"/>
            <w:sz w:val="22"/>
            <w:szCs w:val="22"/>
            <w:u w:val="none"/>
          </w:rPr>
          <w:t>Popély Gyula, PhDr., CSc., Černiševského 39, Bratislava, SR</w:t>
        </w:r>
      </w:hyperlink>
      <w:r w:rsidRPr="003B1AFD">
        <w:rPr>
          <w:color w:val="000000" w:themeColor="text1"/>
          <w:sz w:val="22"/>
          <w:szCs w:val="22"/>
          <w:shd w:val="clear" w:color="auto" w:fill="FFFFFF"/>
        </w:rPr>
        <w:t> 14207/5227235</w:t>
      </w:r>
      <w:r w:rsidRPr="003B1AFD">
        <w:rPr>
          <w:color w:val="000000" w:themeColor="text1"/>
          <w:sz w:val="22"/>
          <w:szCs w:val="22"/>
        </w:rPr>
        <w:br/>
      </w:r>
      <w:hyperlink r:id="rId83" w:history="1">
        <w:r w:rsidRPr="003B1AFD">
          <w:rPr>
            <w:rStyle w:val="Hypertextovprepojenie"/>
            <w:color w:val="000000" w:themeColor="text1"/>
            <w:sz w:val="22"/>
            <w:szCs w:val="22"/>
            <w:u w:val="none"/>
          </w:rPr>
          <w:t>Popely Pavel, Pražské předm.Jungmannova 1383/3, Hradec Králové, ČR</w:t>
        </w:r>
      </w:hyperlink>
      <w:r w:rsidRPr="003B1AFD">
        <w:rPr>
          <w:color w:val="000000" w:themeColor="text1"/>
          <w:sz w:val="22"/>
          <w:szCs w:val="22"/>
          <w:shd w:val="clear" w:color="auto" w:fill="FFFFFF"/>
        </w:rPr>
        <w:t> 10655/5227235</w:t>
      </w:r>
      <w:r w:rsidRPr="003B1AFD">
        <w:rPr>
          <w:color w:val="000000" w:themeColor="text1"/>
          <w:sz w:val="22"/>
          <w:szCs w:val="22"/>
        </w:rPr>
        <w:br/>
      </w:r>
      <w:hyperlink r:id="rId84" w:history="1">
        <w:r w:rsidRPr="003B1AFD">
          <w:rPr>
            <w:rStyle w:val="Hypertextovprepojenie"/>
            <w:color w:val="000000" w:themeColor="text1"/>
            <w:sz w:val="22"/>
            <w:szCs w:val="22"/>
            <w:u w:val="none"/>
          </w:rPr>
          <w:t>Popelyová Alžbeta, 076 75, Oborín, č. 120, SR</w:t>
        </w:r>
      </w:hyperlink>
      <w:r w:rsidRPr="003B1AFD">
        <w:rPr>
          <w:color w:val="000000" w:themeColor="text1"/>
          <w:sz w:val="22"/>
          <w:szCs w:val="22"/>
          <w:shd w:val="clear" w:color="auto" w:fill="FFFFFF"/>
        </w:rPr>
        <w:t>108328/5227235</w:t>
      </w:r>
      <w:r w:rsidRPr="003B1AFD">
        <w:rPr>
          <w:color w:val="000000" w:themeColor="text1"/>
          <w:sz w:val="22"/>
          <w:szCs w:val="22"/>
        </w:rPr>
        <w:br/>
      </w:r>
      <w:hyperlink r:id="rId85" w:history="1">
        <w:r w:rsidRPr="003B1AFD">
          <w:rPr>
            <w:rStyle w:val="Hypertextovprepojenie"/>
            <w:color w:val="000000" w:themeColor="text1"/>
            <w:sz w:val="22"/>
            <w:szCs w:val="22"/>
            <w:u w:val="none"/>
          </w:rPr>
          <w:t>Petrová Eva r. Popélyová, Sátoriova 11/5, Praha, ČR</w:t>
        </w:r>
      </w:hyperlink>
      <w:r w:rsidRPr="003B1AFD">
        <w:rPr>
          <w:color w:val="000000" w:themeColor="text1"/>
          <w:sz w:val="22"/>
          <w:szCs w:val="22"/>
          <w:shd w:val="clear" w:color="auto" w:fill="FFFFFF"/>
        </w:rPr>
        <w:t>2664/5227235</w:t>
      </w:r>
      <w:r w:rsidRPr="003B1AFD">
        <w:rPr>
          <w:color w:val="000000" w:themeColor="text1"/>
          <w:sz w:val="22"/>
          <w:szCs w:val="22"/>
        </w:rPr>
        <w:br/>
      </w:r>
      <w:hyperlink r:id="rId86" w:history="1">
        <w:r w:rsidRPr="003B1AFD">
          <w:rPr>
            <w:rStyle w:val="Hypertextovprepojenie"/>
            <w:color w:val="000000" w:themeColor="text1"/>
            <w:sz w:val="22"/>
            <w:szCs w:val="22"/>
            <w:u w:val="none"/>
          </w:rPr>
          <w:t>Praščáková Mária, 072 06, Petrikovce, č. 37, SR</w:t>
        </w:r>
      </w:hyperlink>
      <w:r w:rsidRPr="003B1AFD">
        <w:rPr>
          <w:color w:val="000000" w:themeColor="text1"/>
          <w:sz w:val="22"/>
          <w:szCs w:val="22"/>
          <w:shd w:val="clear" w:color="auto" w:fill="FFFFFF"/>
        </w:rPr>
        <w:t>14207/5227235</w:t>
      </w:r>
      <w:r w:rsidRPr="003B1AFD">
        <w:rPr>
          <w:color w:val="000000" w:themeColor="text1"/>
          <w:sz w:val="22"/>
          <w:szCs w:val="22"/>
        </w:rPr>
        <w:br/>
      </w:r>
      <w:hyperlink r:id="rId87" w:history="1">
        <w:r w:rsidRPr="003B1AFD">
          <w:rPr>
            <w:rStyle w:val="Hypertextovprepojenie"/>
            <w:color w:val="000000" w:themeColor="text1"/>
            <w:sz w:val="22"/>
            <w:szCs w:val="22"/>
            <w:u w:val="none"/>
          </w:rPr>
          <w:t>Bálintová Monika r. Ráskyová, 076 75, Oborín, č. 82, SR</w:t>
        </w:r>
      </w:hyperlink>
      <w:r w:rsidRPr="003B1AFD">
        <w:rPr>
          <w:color w:val="000000" w:themeColor="text1"/>
          <w:sz w:val="22"/>
          <w:szCs w:val="22"/>
          <w:shd w:val="clear" w:color="auto" w:fill="FFFFFF"/>
        </w:rPr>
        <w:t> 53276/5227235</w:t>
      </w:r>
      <w:r w:rsidRPr="003B1AFD">
        <w:rPr>
          <w:color w:val="000000" w:themeColor="text1"/>
          <w:sz w:val="22"/>
          <w:szCs w:val="22"/>
        </w:rPr>
        <w:br/>
      </w:r>
      <w:hyperlink r:id="rId88" w:history="1">
        <w:r w:rsidRPr="003B1AFD">
          <w:rPr>
            <w:rStyle w:val="Hypertextovprepojenie"/>
            <w:color w:val="000000" w:themeColor="text1"/>
            <w:sz w:val="22"/>
            <w:szCs w:val="22"/>
            <w:u w:val="none"/>
          </w:rPr>
          <w:t>Renyová Viola, 076 75, Oborín, č. 111, SR</w:t>
        </w:r>
      </w:hyperlink>
      <w:r w:rsidRPr="003B1AFD">
        <w:rPr>
          <w:color w:val="000000" w:themeColor="text1"/>
          <w:sz w:val="22"/>
          <w:szCs w:val="22"/>
          <w:shd w:val="clear" w:color="auto" w:fill="FFFFFF"/>
        </w:rPr>
        <w:t>7738/5227235</w:t>
      </w:r>
      <w:r w:rsidRPr="003B1AFD">
        <w:rPr>
          <w:color w:val="000000" w:themeColor="text1"/>
          <w:sz w:val="22"/>
          <w:szCs w:val="22"/>
        </w:rPr>
        <w:br/>
      </w:r>
      <w:hyperlink r:id="rId89" w:history="1">
        <w:r w:rsidRPr="003B1AFD">
          <w:rPr>
            <w:rStyle w:val="Hypertextovprepojenie"/>
            <w:color w:val="000000" w:themeColor="text1"/>
            <w:sz w:val="22"/>
            <w:szCs w:val="22"/>
            <w:u w:val="none"/>
          </w:rPr>
          <w:t>Réveszová Alžbeta r. Molnárová, 072 17, Malé Raškovce, č. 16, SR</w:t>
        </w:r>
      </w:hyperlink>
      <w:r w:rsidRPr="003B1AFD">
        <w:rPr>
          <w:color w:val="000000" w:themeColor="text1"/>
          <w:sz w:val="22"/>
          <w:szCs w:val="22"/>
          <w:shd w:val="clear" w:color="auto" w:fill="FFFFFF"/>
        </w:rPr>
        <w:t> 92345/5227235</w:t>
      </w:r>
      <w:r w:rsidRPr="003B1AFD">
        <w:rPr>
          <w:color w:val="000000" w:themeColor="text1"/>
          <w:sz w:val="22"/>
          <w:szCs w:val="22"/>
        </w:rPr>
        <w:br/>
      </w:r>
      <w:hyperlink r:id="rId90" w:history="1">
        <w:r w:rsidRPr="003B1AFD">
          <w:rPr>
            <w:rStyle w:val="Hypertextovprepojenie"/>
            <w:color w:val="000000" w:themeColor="text1"/>
            <w:sz w:val="22"/>
            <w:szCs w:val="22"/>
            <w:u w:val="none"/>
          </w:rPr>
          <w:t>Rezeš Arpád, 076 75, Oborín, č. 84, SR</w:t>
        </w:r>
      </w:hyperlink>
      <w:r w:rsidRPr="003B1AFD">
        <w:rPr>
          <w:color w:val="000000" w:themeColor="text1"/>
          <w:sz w:val="22"/>
          <w:szCs w:val="22"/>
          <w:shd w:val="clear" w:color="auto" w:fill="FFFFFF"/>
        </w:rPr>
        <w:t>59196/5227235</w:t>
      </w:r>
      <w:r w:rsidRPr="003B1AFD">
        <w:rPr>
          <w:color w:val="000000" w:themeColor="text1"/>
          <w:sz w:val="22"/>
          <w:szCs w:val="22"/>
        </w:rPr>
        <w:br/>
      </w:r>
      <w:hyperlink r:id="rId91" w:history="1">
        <w:r w:rsidRPr="003B1AFD">
          <w:rPr>
            <w:rStyle w:val="Hypertextovprepojenie"/>
            <w:color w:val="000000" w:themeColor="text1"/>
            <w:sz w:val="22"/>
            <w:szCs w:val="22"/>
            <w:u w:val="none"/>
          </w:rPr>
          <w:t>Rezes František, 076 75, Oborín, č. 7, SR</w:t>
        </w:r>
      </w:hyperlink>
      <w:r w:rsidRPr="003B1AFD">
        <w:rPr>
          <w:color w:val="000000" w:themeColor="text1"/>
          <w:sz w:val="22"/>
          <w:szCs w:val="22"/>
          <w:shd w:val="clear" w:color="auto" w:fill="FFFFFF"/>
        </w:rPr>
        <w:t>44397/5227235</w:t>
      </w:r>
      <w:r w:rsidRPr="003B1AFD">
        <w:rPr>
          <w:color w:val="000000" w:themeColor="text1"/>
          <w:sz w:val="22"/>
          <w:szCs w:val="22"/>
        </w:rPr>
        <w:br/>
      </w:r>
      <w:hyperlink r:id="rId92" w:history="1">
        <w:r w:rsidRPr="003B1AFD">
          <w:rPr>
            <w:rStyle w:val="Hypertextovprepojenie"/>
            <w:color w:val="000000" w:themeColor="text1"/>
            <w:sz w:val="22"/>
            <w:szCs w:val="22"/>
            <w:u w:val="none"/>
          </w:rPr>
          <w:t>Rezesová Alžbeta r. Kisová, 076 75, Oborín, č. 6, SR</w:t>
        </w:r>
      </w:hyperlink>
      <w:r w:rsidRPr="003B1AFD">
        <w:rPr>
          <w:color w:val="000000" w:themeColor="text1"/>
          <w:sz w:val="22"/>
          <w:szCs w:val="22"/>
          <w:shd w:val="clear" w:color="auto" w:fill="FFFFFF"/>
        </w:rPr>
        <w:t>44397/5227235</w:t>
      </w:r>
      <w:r w:rsidRPr="003B1AFD">
        <w:rPr>
          <w:color w:val="000000" w:themeColor="text1"/>
          <w:sz w:val="22"/>
          <w:szCs w:val="22"/>
        </w:rPr>
        <w:br/>
      </w:r>
      <w:hyperlink r:id="rId93" w:history="1">
        <w:r w:rsidRPr="003B1AFD">
          <w:rPr>
            <w:rStyle w:val="Hypertextovprepojenie"/>
            <w:color w:val="000000" w:themeColor="text1"/>
            <w:sz w:val="22"/>
            <w:szCs w:val="22"/>
            <w:u w:val="none"/>
          </w:rPr>
          <w:t>Agropotravinárske družstvo Malčice, 072 06, Malčice, SR</w:t>
        </w:r>
      </w:hyperlink>
      <w:r w:rsidRPr="003B1AFD">
        <w:rPr>
          <w:color w:val="000000" w:themeColor="text1"/>
          <w:sz w:val="22"/>
          <w:szCs w:val="22"/>
          <w:shd w:val="clear" w:color="auto" w:fill="FFFFFF"/>
        </w:rPr>
        <w:t> 99449/5227235</w:t>
      </w:r>
      <w:r w:rsidRPr="003B1AFD">
        <w:rPr>
          <w:color w:val="000000" w:themeColor="text1"/>
          <w:sz w:val="22"/>
          <w:szCs w:val="22"/>
        </w:rPr>
        <w:br/>
      </w:r>
      <w:hyperlink r:id="rId94" w:history="1">
        <w:r w:rsidRPr="003B1AFD">
          <w:rPr>
            <w:rStyle w:val="Hypertextovprepojenie"/>
            <w:color w:val="000000" w:themeColor="text1"/>
            <w:sz w:val="22"/>
            <w:szCs w:val="22"/>
            <w:u w:val="none"/>
          </w:rPr>
          <w:t>Šipošová Emília r. Šipošová, Ing., Starozagorská 1388/11, Košice - Sídlisko KVP, PSČ 040 23, SR</w:t>
        </w:r>
      </w:hyperlink>
      <w:r w:rsidRPr="003B1AFD">
        <w:rPr>
          <w:color w:val="000000" w:themeColor="text1"/>
          <w:sz w:val="22"/>
          <w:szCs w:val="22"/>
          <w:shd w:val="clear" w:color="auto" w:fill="FFFFFF"/>
        </w:rPr>
        <w:t>22642/5227235</w:t>
      </w:r>
      <w:r w:rsidRPr="003B1AFD">
        <w:rPr>
          <w:color w:val="000000" w:themeColor="text1"/>
          <w:sz w:val="22"/>
          <w:szCs w:val="22"/>
        </w:rPr>
        <w:br/>
      </w:r>
      <w:hyperlink r:id="rId95" w:history="1">
        <w:r w:rsidRPr="003B1AFD">
          <w:rPr>
            <w:rStyle w:val="Hypertextovprepojenie"/>
            <w:color w:val="000000" w:themeColor="text1"/>
            <w:sz w:val="22"/>
            <w:szCs w:val="22"/>
            <w:u w:val="none"/>
          </w:rPr>
          <w:t>Behunčiková Judita r. Šipošová, 076 75, Oborín, č. 168, SR</w:t>
        </w:r>
      </w:hyperlink>
      <w:r w:rsidRPr="003B1AFD">
        <w:rPr>
          <w:color w:val="000000" w:themeColor="text1"/>
          <w:sz w:val="22"/>
          <w:szCs w:val="22"/>
          <w:shd w:val="clear" w:color="auto" w:fill="FFFFFF"/>
        </w:rPr>
        <w:t> 60380/5227235</w:t>
      </w:r>
      <w:r w:rsidRPr="003B1AFD">
        <w:rPr>
          <w:color w:val="000000" w:themeColor="text1"/>
          <w:sz w:val="22"/>
          <w:szCs w:val="22"/>
        </w:rPr>
        <w:br/>
      </w:r>
      <w:hyperlink r:id="rId96" w:history="1">
        <w:r w:rsidRPr="003B1AFD">
          <w:rPr>
            <w:rStyle w:val="Hypertextovprepojenie"/>
            <w:color w:val="000000" w:themeColor="text1"/>
            <w:sz w:val="22"/>
            <w:szCs w:val="22"/>
            <w:u w:val="none"/>
          </w:rPr>
          <w:t>Šipoš Ján, 076 75, Oborín, č. 77, SR</w:t>
        </w:r>
      </w:hyperlink>
      <w:r w:rsidRPr="003B1AFD">
        <w:rPr>
          <w:color w:val="000000" w:themeColor="text1"/>
          <w:sz w:val="22"/>
          <w:szCs w:val="22"/>
          <w:shd w:val="clear" w:color="auto" w:fill="FFFFFF"/>
        </w:rPr>
        <w:t> 5328/5227235</w:t>
      </w:r>
      <w:r w:rsidRPr="003B1AFD">
        <w:rPr>
          <w:color w:val="000000" w:themeColor="text1"/>
          <w:sz w:val="22"/>
          <w:szCs w:val="22"/>
        </w:rPr>
        <w:br/>
      </w:r>
      <w:hyperlink r:id="rId97" w:history="1">
        <w:r w:rsidRPr="003B1AFD">
          <w:rPr>
            <w:rStyle w:val="Hypertextovprepojenie"/>
            <w:color w:val="000000" w:themeColor="text1"/>
            <w:sz w:val="22"/>
            <w:szCs w:val="22"/>
            <w:u w:val="none"/>
          </w:rPr>
          <w:t>Staško Rudolf, Bellova 1947/13, Liptovský Mikuláš, PSČ 031 01, SR</w:t>
        </w:r>
      </w:hyperlink>
      <w:r w:rsidRPr="003B1AFD">
        <w:rPr>
          <w:color w:val="000000" w:themeColor="text1"/>
          <w:sz w:val="22"/>
          <w:szCs w:val="22"/>
          <w:shd w:val="clear" w:color="auto" w:fill="FFFFFF"/>
        </w:rPr>
        <w:t> 8524/5227235</w:t>
      </w:r>
      <w:r w:rsidRPr="003B1AFD">
        <w:rPr>
          <w:color w:val="000000" w:themeColor="text1"/>
          <w:sz w:val="22"/>
          <w:szCs w:val="22"/>
        </w:rPr>
        <w:br/>
      </w:r>
      <w:hyperlink r:id="rId98" w:history="1">
        <w:r w:rsidRPr="003B1AFD">
          <w:rPr>
            <w:rStyle w:val="Hypertextovprepojenie"/>
            <w:color w:val="000000" w:themeColor="text1"/>
            <w:sz w:val="22"/>
            <w:szCs w:val="22"/>
            <w:u w:val="none"/>
          </w:rPr>
          <w:t>Stepanová Otília r. Šipošová, 076 75, Oborín, č. 153, SR</w:t>
        </w:r>
      </w:hyperlink>
      <w:r w:rsidRPr="003B1AFD">
        <w:rPr>
          <w:color w:val="000000" w:themeColor="text1"/>
          <w:sz w:val="22"/>
          <w:szCs w:val="22"/>
          <w:shd w:val="clear" w:color="auto" w:fill="FFFFFF"/>
        </w:rPr>
        <w:t> 14207/5227235</w:t>
      </w:r>
      <w:r w:rsidRPr="003B1AFD">
        <w:rPr>
          <w:color w:val="000000" w:themeColor="text1"/>
          <w:sz w:val="22"/>
          <w:szCs w:val="22"/>
        </w:rPr>
        <w:br/>
      </w:r>
      <w:hyperlink r:id="rId99" w:history="1">
        <w:r w:rsidRPr="003B1AFD">
          <w:rPr>
            <w:rStyle w:val="Hypertextovprepojenie"/>
            <w:color w:val="000000" w:themeColor="text1"/>
            <w:sz w:val="22"/>
            <w:szCs w:val="22"/>
            <w:u w:val="none"/>
          </w:rPr>
          <w:t>Štofirová Alžbeta r. Csicseriová, 076 75, Oborín, č. 92, SR</w:t>
        </w:r>
      </w:hyperlink>
      <w:r w:rsidRPr="003B1AFD">
        <w:rPr>
          <w:color w:val="000000" w:themeColor="text1"/>
          <w:sz w:val="22"/>
          <w:szCs w:val="22"/>
          <w:shd w:val="clear" w:color="auto" w:fill="FFFFFF"/>
        </w:rPr>
        <w:t> 35517/5227235</w:t>
      </w:r>
      <w:r w:rsidRPr="003B1AFD">
        <w:rPr>
          <w:color w:val="000000" w:themeColor="text1"/>
          <w:sz w:val="22"/>
          <w:szCs w:val="22"/>
        </w:rPr>
        <w:br/>
      </w:r>
      <w:hyperlink r:id="rId100" w:history="1">
        <w:r w:rsidRPr="003B1AFD">
          <w:rPr>
            <w:rStyle w:val="Hypertextovprepojenie"/>
            <w:color w:val="000000" w:themeColor="text1"/>
            <w:sz w:val="22"/>
            <w:szCs w:val="22"/>
            <w:u w:val="none"/>
          </w:rPr>
          <w:t>Szabó Alexander, 076 75, Oborín, č. 81, SR</w:t>
        </w:r>
      </w:hyperlink>
      <w:r w:rsidRPr="003B1AFD">
        <w:rPr>
          <w:color w:val="000000" w:themeColor="text1"/>
          <w:sz w:val="22"/>
          <w:szCs w:val="22"/>
          <w:shd w:val="clear" w:color="auto" w:fill="FFFFFF"/>
        </w:rPr>
        <w:t>35517/5227235</w:t>
      </w:r>
      <w:r w:rsidRPr="003B1AFD">
        <w:rPr>
          <w:color w:val="000000" w:themeColor="text1"/>
          <w:sz w:val="22"/>
          <w:szCs w:val="22"/>
        </w:rPr>
        <w:br/>
      </w:r>
      <w:hyperlink r:id="rId101" w:history="1">
        <w:r w:rsidRPr="003B1AFD">
          <w:rPr>
            <w:rStyle w:val="Hypertextovprepojenie"/>
            <w:color w:val="000000" w:themeColor="text1"/>
            <w:sz w:val="22"/>
            <w:szCs w:val="22"/>
            <w:u w:val="none"/>
          </w:rPr>
          <w:t>Szabó František r. Szabó, 076 75, Oborín, č. 89, SR</w:t>
        </w:r>
      </w:hyperlink>
      <w:r w:rsidRPr="003B1AFD">
        <w:rPr>
          <w:color w:val="000000" w:themeColor="text1"/>
          <w:sz w:val="22"/>
          <w:szCs w:val="22"/>
          <w:shd w:val="clear" w:color="auto" w:fill="FFFFFF"/>
        </w:rPr>
        <w:t>53276/5227235</w:t>
      </w:r>
      <w:r w:rsidRPr="003B1AFD">
        <w:rPr>
          <w:color w:val="000000" w:themeColor="text1"/>
          <w:sz w:val="22"/>
          <w:szCs w:val="22"/>
        </w:rPr>
        <w:br/>
      </w:r>
      <w:hyperlink r:id="rId102" w:history="1">
        <w:r w:rsidRPr="003B1AFD">
          <w:rPr>
            <w:rStyle w:val="Hypertextovprepojenie"/>
            <w:color w:val="000000" w:themeColor="text1"/>
            <w:sz w:val="22"/>
            <w:szCs w:val="22"/>
            <w:u w:val="none"/>
          </w:rPr>
          <w:t>Szabová Jolana r. Kovácsová, POH 67/119, Veľké Kapušany, PSČ 079 01, SR</w:t>
        </w:r>
      </w:hyperlink>
      <w:r w:rsidRPr="003B1AFD">
        <w:rPr>
          <w:color w:val="000000" w:themeColor="text1"/>
          <w:sz w:val="22"/>
          <w:szCs w:val="22"/>
          <w:shd w:val="clear" w:color="auto" w:fill="FFFFFF"/>
        </w:rPr>
        <w:t> 14207/5227235</w:t>
      </w:r>
      <w:r w:rsidRPr="003B1AFD">
        <w:rPr>
          <w:color w:val="000000" w:themeColor="text1"/>
          <w:sz w:val="22"/>
          <w:szCs w:val="22"/>
        </w:rPr>
        <w:br/>
      </w:r>
      <w:hyperlink r:id="rId103" w:history="1">
        <w:r w:rsidRPr="003B1AFD">
          <w:rPr>
            <w:rStyle w:val="Hypertextovprepojenie"/>
            <w:color w:val="000000" w:themeColor="text1"/>
            <w:sz w:val="22"/>
            <w:szCs w:val="22"/>
            <w:u w:val="none"/>
          </w:rPr>
          <w:t>Sabová Margita r. Kissová, 076 75, Oborín, č. 81, SR</w:t>
        </w:r>
      </w:hyperlink>
      <w:r w:rsidRPr="003B1AFD">
        <w:rPr>
          <w:color w:val="000000" w:themeColor="text1"/>
          <w:sz w:val="22"/>
          <w:szCs w:val="22"/>
          <w:shd w:val="clear" w:color="auto" w:fill="FFFFFF"/>
        </w:rPr>
        <w:t>51145/5227235</w:t>
      </w:r>
      <w:r w:rsidRPr="003B1AFD">
        <w:rPr>
          <w:color w:val="000000" w:themeColor="text1"/>
          <w:sz w:val="22"/>
          <w:szCs w:val="22"/>
        </w:rPr>
        <w:br/>
      </w:r>
      <w:hyperlink r:id="rId104" w:history="1">
        <w:r w:rsidRPr="003B1AFD">
          <w:rPr>
            <w:rStyle w:val="Hypertextovprepojenie"/>
            <w:color w:val="000000" w:themeColor="text1"/>
            <w:sz w:val="22"/>
            <w:szCs w:val="22"/>
            <w:u w:val="none"/>
          </w:rPr>
          <w:t>Szallár Barnabáš, 076 75, Oborín, č. 135, SR</w:t>
        </w:r>
      </w:hyperlink>
      <w:r w:rsidRPr="003B1AFD">
        <w:rPr>
          <w:color w:val="000000" w:themeColor="text1"/>
          <w:sz w:val="22"/>
          <w:szCs w:val="22"/>
          <w:shd w:val="clear" w:color="auto" w:fill="FFFFFF"/>
        </w:rPr>
        <w:t>14207/5227235</w:t>
      </w:r>
      <w:r w:rsidRPr="003B1AFD">
        <w:rPr>
          <w:color w:val="000000" w:themeColor="text1"/>
          <w:sz w:val="22"/>
          <w:szCs w:val="22"/>
        </w:rPr>
        <w:br/>
      </w:r>
      <w:hyperlink r:id="rId105" w:history="1">
        <w:r w:rsidRPr="003B1AFD">
          <w:rPr>
            <w:rStyle w:val="Hypertextovprepojenie"/>
            <w:color w:val="000000" w:themeColor="text1"/>
            <w:sz w:val="22"/>
            <w:szCs w:val="22"/>
            <w:u w:val="none"/>
          </w:rPr>
          <w:t>Szarvas Gejza, Staličová 3, Košice, PSČ 040 01, SR</w:t>
        </w:r>
      </w:hyperlink>
      <w:r w:rsidRPr="003B1AFD">
        <w:rPr>
          <w:color w:val="000000" w:themeColor="text1"/>
          <w:sz w:val="22"/>
          <w:szCs w:val="22"/>
          <w:shd w:val="clear" w:color="auto" w:fill="FFFFFF"/>
        </w:rPr>
        <w:t>21310/5227235</w:t>
      </w:r>
      <w:r w:rsidRPr="003B1AFD">
        <w:rPr>
          <w:color w:val="000000" w:themeColor="text1"/>
          <w:sz w:val="22"/>
          <w:szCs w:val="22"/>
        </w:rPr>
        <w:br/>
      </w:r>
      <w:hyperlink r:id="rId106" w:history="1">
        <w:r w:rsidRPr="003B1AFD">
          <w:rPr>
            <w:rStyle w:val="Hypertextovprepojenie"/>
            <w:color w:val="000000" w:themeColor="text1"/>
            <w:sz w:val="22"/>
            <w:szCs w:val="22"/>
            <w:u w:val="none"/>
          </w:rPr>
          <w:t>Szarvas Karol, 076 75, Oborín, č. 17, SR</w:t>
        </w:r>
      </w:hyperlink>
      <w:r w:rsidRPr="003B1AFD">
        <w:rPr>
          <w:color w:val="000000" w:themeColor="text1"/>
          <w:sz w:val="22"/>
          <w:szCs w:val="22"/>
          <w:shd w:val="clear" w:color="auto" w:fill="FFFFFF"/>
        </w:rPr>
        <w:t>21310/5227235</w:t>
      </w:r>
      <w:r w:rsidRPr="003B1AFD">
        <w:rPr>
          <w:color w:val="000000" w:themeColor="text1"/>
          <w:sz w:val="22"/>
          <w:szCs w:val="22"/>
        </w:rPr>
        <w:br/>
      </w:r>
      <w:hyperlink r:id="rId107" w:history="1">
        <w:r w:rsidRPr="003B1AFD">
          <w:rPr>
            <w:rStyle w:val="Hypertextovprepojenie"/>
            <w:color w:val="000000" w:themeColor="text1"/>
            <w:sz w:val="22"/>
            <w:szCs w:val="22"/>
            <w:u w:val="none"/>
          </w:rPr>
          <w:t>Bodnárová Helena r. Szarvasová, 076 75, Oborín, č. 50, SR</w:t>
        </w:r>
      </w:hyperlink>
      <w:r w:rsidRPr="003B1AFD">
        <w:rPr>
          <w:color w:val="000000" w:themeColor="text1"/>
          <w:sz w:val="22"/>
          <w:szCs w:val="22"/>
          <w:shd w:val="clear" w:color="auto" w:fill="FFFFFF"/>
        </w:rPr>
        <w:t> 30951/5227235</w:t>
      </w:r>
      <w:r w:rsidRPr="003B1AFD">
        <w:rPr>
          <w:color w:val="000000" w:themeColor="text1"/>
          <w:sz w:val="22"/>
          <w:szCs w:val="22"/>
        </w:rPr>
        <w:br/>
      </w:r>
      <w:hyperlink r:id="rId108" w:history="1">
        <w:r w:rsidRPr="003B1AFD">
          <w:rPr>
            <w:rStyle w:val="Hypertextovprepojenie"/>
            <w:color w:val="000000" w:themeColor="text1"/>
            <w:sz w:val="22"/>
            <w:szCs w:val="22"/>
            <w:u w:val="none"/>
          </w:rPr>
          <w:t>Szarvasová Helena r. Kanoczová, 076 75, Oborín, č. 86, SR</w:t>
        </w:r>
      </w:hyperlink>
      <w:r w:rsidRPr="003B1AFD">
        <w:rPr>
          <w:color w:val="000000" w:themeColor="text1"/>
          <w:sz w:val="22"/>
          <w:szCs w:val="22"/>
          <w:shd w:val="clear" w:color="auto" w:fill="FFFFFF"/>
        </w:rPr>
        <w:t> 79914/5227235</w:t>
      </w:r>
      <w:r w:rsidRPr="003B1AFD">
        <w:rPr>
          <w:color w:val="000000" w:themeColor="text1"/>
          <w:sz w:val="22"/>
          <w:szCs w:val="22"/>
        </w:rPr>
        <w:br/>
      </w:r>
      <w:hyperlink r:id="rId109" w:history="1">
        <w:r w:rsidRPr="003B1AFD">
          <w:rPr>
            <w:rStyle w:val="Hypertextovprepojenie"/>
            <w:color w:val="000000" w:themeColor="text1"/>
            <w:sz w:val="22"/>
            <w:szCs w:val="22"/>
            <w:u w:val="none"/>
          </w:rPr>
          <w:t>Varga Štefan r. Varga, Ing., 076 75, Oborín, č. 54, SR</w:t>
        </w:r>
      </w:hyperlink>
      <w:r w:rsidRPr="003B1AFD">
        <w:rPr>
          <w:color w:val="000000" w:themeColor="text1"/>
          <w:sz w:val="22"/>
          <w:szCs w:val="22"/>
          <w:shd w:val="clear" w:color="auto" w:fill="FFFFFF"/>
        </w:rPr>
        <w:t> 21310/5227235</w:t>
      </w:r>
      <w:r w:rsidRPr="003B1AFD">
        <w:rPr>
          <w:color w:val="000000" w:themeColor="text1"/>
          <w:sz w:val="22"/>
          <w:szCs w:val="22"/>
        </w:rPr>
        <w:br/>
      </w:r>
      <w:hyperlink r:id="rId110" w:history="1">
        <w:r w:rsidRPr="003B1AFD">
          <w:rPr>
            <w:rStyle w:val="Hypertextovprepojenie"/>
            <w:color w:val="000000" w:themeColor="text1"/>
            <w:sz w:val="22"/>
            <w:szCs w:val="22"/>
            <w:u w:val="none"/>
          </w:rPr>
          <w:t>Szatmáriová Tünde r. Tamóková, 076 75, Oborín, č. 85, SR</w:t>
        </w:r>
      </w:hyperlink>
      <w:r w:rsidRPr="003B1AFD">
        <w:rPr>
          <w:color w:val="000000" w:themeColor="text1"/>
          <w:sz w:val="22"/>
          <w:szCs w:val="22"/>
          <w:shd w:val="clear" w:color="auto" w:fill="FFFFFF"/>
        </w:rPr>
        <w:t> 18393/5227235</w:t>
      </w:r>
      <w:r w:rsidRPr="003B1AFD">
        <w:rPr>
          <w:color w:val="000000" w:themeColor="text1"/>
          <w:sz w:val="22"/>
          <w:szCs w:val="22"/>
        </w:rPr>
        <w:br/>
      </w:r>
      <w:hyperlink r:id="rId111" w:history="1">
        <w:r w:rsidRPr="003B1AFD">
          <w:rPr>
            <w:rStyle w:val="Hypertextovprepojenie"/>
            <w:color w:val="000000" w:themeColor="text1"/>
            <w:sz w:val="22"/>
            <w:szCs w:val="22"/>
            <w:u w:val="none"/>
          </w:rPr>
          <w:t>Šporerová Agnesa r. Tamóková, Tupolevova 20, Bratislava, PSČ 851 01, SR</w:t>
        </w:r>
      </w:hyperlink>
      <w:r w:rsidRPr="003B1AFD">
        <w:rPr>
          <w:color w:val="000000" w:themeColor="text1"/>
          <w:sz w:val="22"/>
          <w:szCs w:val="22"/>
          <w:shd w:val="clear" w:color="auto" w:fill="FFFFFF"/>
        </w:rPr>
        <w:t> 14207/5227235</w:t>
      </w:r>
      <w:r w:rsidRPr="003B1AFD">
        <w:rPr>
          <w:color w:val="000000" w:themeColor="text1"/>
          <w:sz w:val="22"/>
          <w:szCs w:val="22"/>
        </w:rPr>
        <w:br/>
      </w:r>
      <w:hyperlink r:id="rId112" w:history="1">
        <w:r w:rsidRPr="003B1AFD">
          <w:rPr>
            <w:rStyle w:val="Hypertextovprepojenie"/>
            <w:color w:val="000000" w:themeColor="text1"/>
            <w:sz w:val="22"/>
            <w:szCs w:val="22"/>
            <w:u w:val="none"/>
          </w:rPr>
          <w:t>Tamók František, 076 75, Oborín, č. 175, SR</w:t>
        </w:r>
      </w:hyperlink>
      <w:r w:rsidRPr="003B1AFD">
        <w:rPr>
          <w:color w:val="000000" w:themeColor="text1"/>
          <w:sz w:val="22"/>
          <w:szCs w:val="22"/>
          <w:shd w:val="clear" w:color="auto" w:fill="FFFFFF"/>
        </w:rPr>
        <w:t>12431/5227235</w:t>
      </w:r>
      <w:r w:rsidRPr="003B1AFD">
        <w:rPr>
          <w:color w:val="000000" w:themeColor="text1"/>
          <w:sz w:val="22"/>
          <w:szCs w:val="22"/>
        </w:rPr>
        <w:br/>
      </w:r>
      <w:hyperlink r:id="rId113" w:history="1">
        <w:r w:rsidRPr="003B1AFD">
          <w:rPr>
            <w:rStyle w:val="Hypertextovprepojenie"/>
            <w:color w:val="000000" w:themeColor="text1"/>
            <w:sz w:val="22"/>
            <w:szCs w:val="22"/>
            <w:u w:val="none"/>
          </w:rPr>
          <w:t>Vernárská Judita r. Tamóková, 079 01, Krišovská Liesková, č. 22, SR</w:t>
        </w:r>
      </w:hyperlink>
      <w:r w:rsidRPr="003B1AFD">
        <w:rPr>
          <w:color w:val="000000" w:themeColor="text1"/>
          <w:sz w:val="22"/>
          <w:szCs w:val="22"/>
          <w:shd w:val="clear" w:color="auto" w:fill="FFFFFF"/>
        </w:rPr>
        <w:t> 55179/5227235</w:t>
      </w:r>
      <w:r w:rsidRPr="003B1AFD">
        <w:rPr>
          <w:color w:val="000000" w:themeColor="text1"/>
          <w:sz w:val="22"/>
          <w:szCs w:val="22"/>
        </w:rPr>
        <w:br/>
      </w:r>
      <w:hyperlink r:id="rId114" w:history="1">
        <w:r w:rsidRPr="003B1AFD">
          <w:rPr>
            <w:rStyle w:val="Hypertextovprepojenie"/>
            <w:color w:val="000000" w:themeColor="text1"/>
            <w:sz w:val="22"/>
            <w:szCs w:val="22"/>
            <w:u w:val="none"/>
          </w:rPr>
          <w:t>Tamók Vojtech r. Tamók, 076 75, Oborín, č. 109, SR</w:t>
        </w:r>
      </w:hyperlink>
      <w:r w:rsidRPr="003B1AFD">
        <w:rPr>
          <w:color w:val="000000" w:themeColor="text1"/>
          <w:sz w:val="22"/>
          <w:szCs w:val="22"/>
          <w:shd w:val="clear" w:color="auto" w:fill="FFFFFF"/>
        </w:rPr>
        <w:t>21310/5227235</w:t>
      </w:r>
      <w:r w:rsidRPr="003B1AFD">
        <w:rPr>
          <w:color w:val="000000" w:themeColor="text1"/>
          <w:sz w:val="22"/>
          <w:szCs w:val="22"/>
        </w:rPr>
        <w:br/>
      </w:r>
      <w:hyperlink r:id="rId115" w:history="1">
        <w:r w:rsidRPr="003B1AFD">
          <w:rPr>
            <w:rStyle w:val="Hypertextovprepojenie"/>
            <w:color w:val="000000" w:themeColor="text1"/>
            <w:sz w:val="22"/>
            <w:szCs w:val="22"/>
            <w:u w:val="none"/>
          </w:rPr>
          <w:t>Tamók Zsolt, 076 75, Oborín, č. 74, SR</w:t>
        </w:r>
      </w:hyperlink>
      <w:r w:rsidRPr="003B1AFD">
        <w:rPr>
          <w:color w:val="000000" w:themeColor="text1"/>
          <w:sz w:val="22"/>
          <w:szCs w:val="22"/>
          <w:shd w:val="clear" w:color="auto" w:fill="FFFFFF"/>
        </w:rPr>
        <w:t>18393/5227235</w:t>
      </w:r>
      <w:r w:rsidRPr="003B1AFD">
        <w:rPr>
          <w:color w:val="000000" w:themeColor="text1"/>
          <w:sz w:val="22"/>
          <w:szCs w:val="22"/>
        </w:rPr>
        <w:br/>
      </w:r>
      <w:hyperlink r:id="rId116" w:history="1">
        <w:r w:rsidRPr="003B1AFD">
          <w:rPr>
            <w:rStyle w:val="Hypertextovprepojenie"/>
            <w:color w:val="000000" w:themeColor="text1"/>
            <w:sz w:val="22"/>
            <w:szCs w:val="22"/>
            <w:u w:val="none"/>
          </w:rPr>
          <w:t>Tamoková Aurélia r. Dobosová, 076 75, Oborín, č. 69, SR</w:t>
        </w:r>
      </w:hyperlink>
      <w:r w:rsidRPr="003B1AFD">
        <w:rPr>
          <w:color w:val="000000" w:themeColor="text1"/>
          <w:sz w:val="22"/>
          <w:szCs w:val="22"/>
          <w:shd w:val="clear" w:color="auto" w:fill="FFFFFF"/>
        </w:rPr>
        <w:t> 40845/5227235</w:t>
      </w:r>
      <w:r w:rsidRPr="003B1AFD">
        <w:rPr>
          <w:color w:val="000000" w:themeColor="text1"/>
          <w:sz w:val="22"/>
          <w:szCs w:val="22"/>
        </w:rPr>
        <w:br/>
      </w:r>
      <w:hyperlink r:id="rId117" w:history="1">
        <w:r w:rsidRPr="003B1AFD">
          <w:rPr>
            <w:rStyle w:val="Hypertextovprepojenie"/>
            <w:color w:val="000000" w:themeColor="text1"/>
            <w:sz w:val="22"/>
            <w:szCs w:val="22"/>
            <w:u w:val="none"/>
          </w:rPr>
          <w:t>Molnárová Katarína r. Tamóková, 076 53, Boľ, č. 81, SR</w:t>
        </w:r>
      </w:hyperlink>
      <w:r w:rsidRPr="003B1AFD">
        <w:rPr>
          <w:color w:val="000000" w:themeColor="text1"/>
          <w:sz w:val="22"/>
          <w:szCs w:val="22"/>
          <w:shd w:val="clear" w:color="auto" w:fill="FFFFFF"/>
        </w:rPr>
        <w:t> 18393/5227235</w:t>
      </w:r>
      <w:r w:rsidRPr="003B1AFD">
        <w:rPr>
          <w:color w:val="000000" w:themeColor="text1"/>
          <w:sz w:val="22"/>
          <w:szCs w:val="22"/>
        </w:rPr>
        <w:br/>
      </w:r>
      <w:hyperlink r:id="rId118" w:history="1">
        <w:r w:rsidRPr="003B1AFD">
          <w:rPr>
            <w:rStyle w:val="Hypertextovprepojenie"/>
            <w:color w:val="000000" w:themeColor="text1"/>
            <w:sz w:val="22"/>
            <w:szCs w:val="22"/>
            <w:u w:val="none"/>
          </w:rPr>
          <w:t>Tamók František r. Tamók, 076 75, Oborín, č. 175, SR</w:t>
        </w:r>
      </w:hyperlink>
      <w:r w:rsidRPr="003B1AFD">
        <w:rPr>
          <w:color w:val="000000" w:themeColor="text1"/>
          <w:sz w:val="22"/>
          <w:szCs w:val="22"/>
          <w:shd w:val="clear" w:color="auto" w:fill="FFFFFF"/>
        </w:rPr>
        <w:t> 34097/5227235</w:t>
      </w:r>
      <w:r w:rsidRPr="003B1AFD">
        <w:rPr>
          <w:color w:val="000000" w:themeColor="text1"/>
          <w:sz w:val="22"/>
          <w:szCs w:val="22"/>
        </w:rPr>
        <w:br/>
      </w:r>
      <w:hyperlink r:id="rId119" w:history="1">
        <w:r w:rsidRPr="003B1AFD">
          <w:rPr>
            <w:rStyle w:val="Hypertextovprepojenie"/>
            <w:color w:val="000000" w:themeColor="text1"/>
            <w:sz w:val="22"/>
            <w:szCs w:val="22"/>
            <w:u w:val="none"/>
          </w:rPr>
          <w:t>Ujlaky Gejza, Ing., 076 75, Oborín, č. 53, SR</w:t>
        </w:r>
      </w:hyperlink>
      <w:r w:rsidRPr="003B1AFD">
        <w:rPr>
          <w:color w:val="000000" w:themeColor="text1"/>
          <w:sz w:val="22"/>
          <w:szCs w:val="22"/>
          <w:shd w:val="clear" w:color="auto" w:fill="FFFFFF"/>
        </w:rPr>
        <w:t>106552/5227235</w:t>
      </w:r>
      <w:r w:rsidRPr="003B1AFD">
        <w:rPr>
          <w:color w:val="000000" w:themeColor="text1"/>
          <w:sz w:val="22"/>
          <w:szCs w:val="22"/>
        </w:rPr>
        <w:br/>
      </w:r>
      <w:hyperlink r:id="rId120" w:history="1">
        <w:r w:rsidRPr="003B1AFD">
          <w:rPr>
            <w:rStyle w:val="Hypertextovprepojenie"/>
            <w:color w:val="000000" w:themeColor="text1"/>
            <w:sz w:val="22"/>
            <w:szCs w:val="22"/>
            <w:u w:val="none"/>
          </w:rPr>
          <w:t>Urban Alexander, 076 75, Oborín, č. 11, SR</w:t>
        </w:r>
      </w:hyperlink>
      <w:r w:rsidRPr="003B1AFD">
        <w:rPr>
          <w:color w:val="000000" w:themeColor="text1"/>
          <w:sz w:val="22"/>
          <w:szCs w:val="22"/>
          <w:shd w:val="clear" w:color="auto" w:fill="FFFFFF"/>
        </w:rPr>
        <w:t>78138/5227235</w:t>
      </w:r>
      <w:r w:rsidRPr="003B1AFD">
        <w:rPr>
          <w:color w:val="000000" w:themeColor="text1"/>
          <w:sz w:val="22"/>
          <w:szCs w:val="22"/>
        </w:rPr>
        <w:br/>
      </w:r>
      <w:hyperlink r:id="rId121" w:history="1">
        <w:r w:rsidRPr="003B1AFD">
          <w:rPr>
            <w:rStyle w:val="Hypertextovprepojenie"/>
            <w:color w:val="000000" w:themeColor="text1"/>
            <w:sz w:val="22"/>
            <w:szCs w:val="22"/>
            <w:u w:val="none"/>
          </w:rPr>
          <w:t>Urbán Zsolt r. Urbán, 076 75, Oborín, č. 5, SR</w:t>
        </w:r>
      </w:hyperlink>
      <w:r w:rsidRPr="003B1AFD">
        <w:rPr>
          <w:color w:val="000000" w:themeColor="text1"/>
          <w:sz w:val="22"/>
          <w:szCs w:val="22"/>
          <w:shd w:val="clear" w:color="auto" w:fill="FFFFFF"/>
        </w:rPr>
        <w:t>85242/5227235</w:t>
      </w:r>
      <w:r w:rsidRPr="003B1AFD">
        <w:rPr>
          <w:color w:val="000000" w:themeColor="text1"/>
          <w:sz w:val="22"/>
          <w:szCs w:val="22"/>
        </w:rPr>
        <w:br/>
      </w:r>
      <w:hyperlink r:id="rId122" w:history="1">
        <w:r w:rsidRPr="003B1AFD">
          <w:rPr>
            <w:rStyle w:val="Hypertextovprepojenie"/>
            <w:color w:val="000000" w:themeColor="text1"/>
            <w:sz w:val="22"/>
            <w:szCs w:val="22"/>
            <w:u w:val="none"/>
          </w:rPr>
          <w:t>Farkas Havasi Angéla r. Havasi, Komenského 1114/24, Košice, PSČ 040 01, SR</w:t>
        </w:r>
      </w:hyperlink>
      <w:r w:rsidRPr="003B1AFD">
        <w:rPr>
          <w:color w:val="000000" w:themeColor="text1"/>
          <w:sz w:val="22"/>
          <w:szCs w:val="22"/>
          <w:shd w:val="clear" w:color="auto" w:fill="FFFFFF"/>
        </w:rPr>
        <w:t> 134966/5227235</w:t>
      </w:r>
      <w:r w:rsidRPr="003B1AFD">
        <w:rPr>
          <w:color w:val="000000" w:themeColor="text1"/>
          <w:sz w:val="22"/>
          <w:szCs w:val="22"/>
        </w:rPr>
        <w:br/>
      </w:r>
      <w:hyperlink r:id="rId123" w:history="1">
        <w:r w:rsidRPr="003B1AFD">
          <w:rPr>
            <w:rStyle w:val="Hypertextovprepojenie"/>
            <w:color w:val="000000" w:themeColor="text1"/>
            <w:sz w:val="22"/>
            <w:szCs w:val="22"/>
            <w:u w:val="none"/>
          </w:rPr>
          <w:t>Agropotravinárske družstvo Malčice, 072 06, Malčice, SR</w:t>
        </w:r>
      </w:hyperlink>
      <w:r w:rsidRPr="003B1AFD">
        <w:rPr>
          <w:color w:val="000000" w:themeColor="text1"/>
          <w:sz w:val="22"/>
          <w:szCs w:val="22"/>
          <w:shd w:val="clear" w:color="auto" w:fill="FFFFFF"/>
        </w:rPr>
        <w:t> 44397/5227235</w:t>
      </w:r>
      <w:r w:rsidRPr="003B1AFD">
        <w:rPr>
          <w:color w:val="000000" w:themeColor="text1"/>
          <w:sz w:val="22"/>
          <w:szCs w:val="22"/>
        </w:rPr>
        <w:br/>
      </w:r>
      <w:hyperlink r:id="rId124" w:history="1">
        <w:r w:rsidRPr="003B1AFD">
          <w:rPr>
            <w:rStyle w:val="Hypertextovprepojenie"/>
            <w:color w:val="000000" w:themeColor="text1"/>
            <w:sz w:val="22"/>
            <w:szCs w:val="22"/>
            <w:u w:val="none"/>
          </w:rPr>
          <w:t>Urbánová Klára r. Urbánová, Osuského 2477/3, Bratislava-Petržalka, PSČ 851 03, SR</w:t>
        </w:r>
      </w:hyperlink>
      <w:r w:rsidRPr="003B1AFD">
        <w:rPr>
          <w:color w:val="000000" w:themeColor="text1"/>
          <w:sz w:val="22"/>
          <w:szCs w:val="22"/>
          <w:shd w:val="clear" w:color="auto" w:fill="FFFFFF"/>
        </w:rPr>
        <w:t>59196/5227235</w:t>
      </w:r>
      <w:r w:rsidRPr="003B1AFD">
        <w:rPr>
          <w:color w:val="000000" w:themeColor="text1"/>
          <w:sz w:val="22"/>
          <w:szCs w:val="22"/>
        </w:rPr>
        <w:br/>
      </w:r>
      <w:hyperlink r:id="rId125" w:history="1">
        <w:r w:rsidRPr="003B1AFD">
          <w:rPr>
            <w:rStyle w:val="Hypertextovprepojenie"/>
            <w:color w:val="000000" w:themeColor="text1"/>
            <w:sz w:val="22"/>
            <w:szCs w:val="22"/>
            <w:u w:val="none"/>
          </w:rPr>
          <w:t>Varga Albert, 076 75, Oborín, č. 174, SR</w:t>
        </w:r>
      </w:hyperlink>
      <w:r w:rsidRPr="003B1AFD">
        <w:rPr>
          <w:color w:val="000000" w:themeColor="text1"/>
          <w:sz w:val="22"/>
          <w:szCs w:val="22"/>
          <w:shd w:val="clear" w:color="auto" w:fill="FFFFFF"/>
        </w:rPr>
        <w:t>34097/5227235</w:t>
      </w:r>
      <w:r w:rsidRPr="003B1AFD">
        <w:rPr>
          <w:color w:val="000000" w:themeColor="text1"/>
          <w:sz w:val="22"/>
          <w:szCs w:val="22"/>
        </w:rPr>
        <w:br/>
      </w:r>
      <w:hyperlink r:id="rId126" w:history="1">
        <w:r w:rsidRPr="003B1AFD">
          <w:rPr>
            <w:rStyle w:val="Hypertextovprepojenie"/>
            <w:color w:val="000000" w:themeColor="text1"/>
            <w:sz w:val="22"/>
            <w:szCs w:val="22"/>
            <w:u w:val="none"/>
          </w:rPr>
          <w:t>Vargová Kristína, 076 75, Oborín, č. 44, SR</w:t>
        </w:r>
      </w:hyperlink>
      <w:r w:rsidRPr="003B1AFD">
        <w:rPr>
          <w:color w:val="000000" w:themeColor="text1"/>
          <w:sz w:val="22"/>
          <w:szCs w:val="22"/>
          <w:shd w:val="clear" w:color="auto" w:fill="FFFFFF"/>
        </w:rPr>
        <w:t>11543/5227235</w:t>
      </w:r>
      <w:r w:rsidRPr="003B1AFD">
        <w:rPr>
          <w:color w:val="000000" w:themeColor="text1"/>
          <w:sz w:val="22"/>
          <w:szCs w:val="22"/>
        </w:rPr>
        <w:br/>
      </w:r>
      <w:hyperlink r:id="rId127" w:history="1">
        <w:r w:rsidRPr="003B1AFD">
          <w:rPr>
            <w:rStyle w:val="Hypertextovprepojenie"/>
            <w:color w:val="000000" w:themeColor="text1"/>
            <w:sz w:val="22"/>
            <w:szCs w:val="22"/>
            <w:u w:val="none"/>
          </w:rPr>
          <w:t>Varga Ján, 076 75, Oborín, č. 127, SR</w:t>
        </w:r>
      </w:hyperlink>
      <w:r w:rsidRPr="003B1AFD">
        <w:rPr>
          <w:color w:val="000000" w:themeColor="text1"/>
          <w:sz w:val="22"/>
          <w:szCs w:val="22"/>
          <w:shd w:val="clear" w:color="auto" w:fill="FFFFFF"/>
        </w:rPr>
        <w:t>85242/5227235</w:t>
      </w:r>
      <w:r w:rsidRPr="003B1AFD">
        <w:rPr>
          <w:color w:val="000000" w:themeColor="text1"/>
          <w:sz w:val="22"/>
          <w:szCs w:val="22"/>
        </w:rPr>
        <w:br/>
      </w:r>
      <w:hyperlink r:id="rId128" w:history="1">
        <w:r w:rsidRPr="003B1AFD">
          <w:rPr>
            <w:rStyle w:val="Hypertextovprepojenie"/>
            <w:color w:val="000000" w:themeColor="text1"/>
            <w:sz w:val="22"/>
            <w:szCs w:val="22"/>
            <w:u w:val="none"/>
          </w:rPr>
          <w:t>Varga Norbert, 076 75, Oborín, č. 176, SR</w:t>
        </w:r>
      </w:hyperlink>
      <w:r w:rsidRPr="003B1AFD">
        <w:rPr>
          <w:color w:val="000000" w:themeColor="text1"/>
          <w:sz w:val="22"/>
          <w:szCs w:val="22"/>
          <w:shd w:val="clear" w:color="auto" w:fill="FFFFFF"/>
        </w:rPr>
        <w:t>23086/5227235</w:t>
      </w:r>
      <w:r w:rsidRPr="003B1AFD">
        <w:rPr>
          <w:color w:val="000000" w:themeColor="text1"/>
          <w:sz w:val="22"/>
          <w:szCs w:val="22"/>
        </w:rPr>
        <w:br/>
      </w:r>
      <w:hyperlink r:id="rId129" w:history="1">
        <w:r w:rsidRPr="003B1AFD">
          <w:rPr>
            <w:rStyle w:val="Hypertextovprepojenie"/>
            <w:color w:val="000000" w:themeColor="text1"/>
            <w:sz w:val="22"/>
            <w:szCs w:val="22"/>
            <w:u w:val="none"/>
          </w:rPr>
          <w:t>Vargová Helena r. Popélyová, 076 75, Oborín, č. 127, SR</w:t>
        </w:r>
      </w:hyperlink>
      <w:r w:rsidRPr="003B1AFD">
        <w:rPr>
          <w:color w:val="000000" w:themeColor="text1"/>
          <w:sz w:val="22"/>
          <w:szCs w:val="22"/>
          <w:shd w:val="clear" w:color="auto" w:fill="FFFFFF"/>
        </w:rPr>
        <w:t> 56828/5227235</w:t>
      </w:r>
      <w:r w:rsidRPr="003B1AFD">
        <w:rPr>
          <w:color w:val="000000" w:themeColor="text1"/>
          <w:sz w:val="22"/>
          <w:szCs w:val="22"/>
        </w:rPr>
        <w:br/>
      </w:r>
      <w:hyperlink r:id="rId130" w:history="1">
        <w:r w:rsidRPr="003B1AFD">
          <w:rPr>
            <w:rStyle w:val="Hypertextovprepojenie"/>
            <w:color w:val="000000" w:themeColor="text1"/>
            <w:sz w:val="22"/>
            <w:szCs w:val="22"/>
            <w:u w:val="none"/>
          </w:rPr>
          <w:t>Vargová Nóra r. Vargová, Mgr., 076 75, Oborín, č. 176, SR</w:t>
        </w:r>
      </w:hyperlink>
      <w:r w:rsidRPr="003B1AFD">
        <w:rPr>
          <w:color w:val="000000" w:themeColor="text1"/>
          <w:sz w:val="22"/>
          <w:szCs w:val="22"/>
          <w:shd w:val="clear" w:color="auto" w:fill="FFFFFF"/>
        </w:rPr>
        <w:t> 7738/5227235</w:t>
      </w:r>
      <w:r w:rsidRPr="003B1AFD">
        <w:rPr>
          <w:color w:val="000000" w:themeColor="text1"/>
          <w:sz w:val="22"/>
          <w:szCs w:val="22"/>
        </w:rPr>
        <w:br/>
      </w:r>
      <w:hyperlink r:id="rId131" w:history="1">
        <w:r w:rsidRPr="003B1AFD">
          <w:rPr>
            <w:rStyle w:val="Hypertextovprepojenie"/>
            <w:color w:val="000000" w:themeColor="text1"/>
            <w:sz w:val="22"/>
            <w:szCs w:val="22"/>
            <w:u w:val="none"/>
          </w:rPr>
          <w:t>Szatmáry Peter, 076 75, Oborín, č. 112, SR</w:t>
        </w:r>
      </w:hyperlink>
      <w:r w:rsidRPr="003B1AFD">
        <w:rPr>
          <w:color w:val="000000" w:themeColor="text1"/>
          <w:sz w:val="22"/>
          <w:szCs w:val="22"/>
          <w:shd w:val="clear" w:color="auto" w:fill="FFFFFF"/>
        </w:rPr>
        <w:t>58604/5227235</w:t>
      </w:r>
      <w:r w:rsidRPr="003B1AFD">
        <w:rPr>
          <w:color w:val="000000" w:themeColor="text1"/>
          <w:sz w:val="22"/>
          <w:szCs w:val="22"/>
        </w:rPr>
        <w:br/>
      </w:r>
      <w:hyperlink r:id="rId132" w:history="1">
        <w:r w:rsidRPr="003B1AFD">
          <w:rPr>
            <w:rStyle w:val="Hypertextovprepojenie"/>
            <w:color w:val="000000" w:themeColor="text1"/>
            <w:sz w:val="22"/>
            <w:szCs w:val="22"/>
            <w:u w:val="none"/>
          </w:rPr>
          <w:t>Vargová Kristína r. Vargová, 076 75, Oborín, č. 44, SR</w:t>
        </w:r>
      </w:hyperlink>
      <w:r w:rsidRPr="003B1AFD">
        <w:rPr>
          <w:color w:val="000000" w:themeColor="text1"/>
          <w:sz w:val="22"/>
          <w:szCs w:val="22"/>
          <w:shd w:val="clear" w:color="auto" w:fill="FFFFFF"/>
        </w:rPr>
        <w:t> 11543/5227235</w:t>
      </w:r>
      <w:r w:rsidRPr="003B1AFD">
        <w:rPr>
          <w:color w:val="000000" w:themeColor="text1"/>
          <w:sz w:val="22"/>
          <w:szCs w:val="22"/>
        </w:rPr>
        <w:br/>
      </w:r>
      <w:hyperlink r:id="rId133" w:history="1">
        <w:r w:rsidRPr="003B1AFD">
          <w:rPr>
            <w:rStyle w:val="Hypertextovprepojenie"/>
            <w:color w:val="000000" w:themeColor="text1"/>
            <w:sz w:val="22"/>
            <w:szCs w:val="22"/>
            <w:u w:val="none"/>
          </w:rPr>
          <w:t>Doboš Štefan, Clementisova 723/9, Košice, PSČ 04001, SR</w:t>
        </w:r>
      </w:hyperlink>
      <w:r w:rsidRPr="003B1AFD">
        <w:rPr>
          <w:color w:val="000000" w:themeColor="text1"/>
          <w:sz w:val="22"/>
          <w:szCs w:val="22"/>
          <w:shd w:val="clear" w:color="auto" w:fill="FFFFFF"/>
        </w:rPr>
        <w:t> 30782/5227235</w:t>
      </w:r>
      <w:r w:rsidRPr="003B1AFD">
        <w:rPr>
          <w:color w:val="000000" w:themeColor="text1"/>
          <w:sz w:val="22"/>
          <w:szCs w:val="22"/>
        </w:rPr>
        <w:br/>
      </w:r>
      <w:hyperlink r:id="rId134" w:history="1">
        <w:r w:rsidRPr="003B1AFD">
          <w:rPr>
            <w:rStyle w:val="Hypertextovprepojenie"/>
            <w:color w:val="000000" w:themeColor="text1"/>
            <w:sz w:val="22"/>
            <w:szCs w:val="22"/>
            <w:u w:val="none"/>
          </w:rPr>
          <w:t>Vargaeštóková Margita r. Andréová, S.Petőfiho 726/18, Veľké Kapušany, PSČ 079 01, SR</w:t>
        </w:r>
      </w:hyperlink>
      <w:r w:rsidRPr="003B1AFD">
        <w:rPr>
          <w:color w:val="000000" w:themeColor="text1"/>
          <w:sz w:val="22"/>
          <w:szCs w:val="22"/>
          <w:shd w:val="clear" w:color="auto" w:fill="FFFFFF"/>
        </w:rPr>
        <w:t>188243/5227235</w:t>
      </w:r>
      <w:r w:rsidRPr="003B1AFD">
        <w:rPr>
          <w:color w:val="000000" w:themeColor="text1"/>
          <w:sz w:val="22"/>
          <w:szCs w:val="22"/>
        </w:rPr>
        <w:br/>
      </w:r>
      <w:hyperlink r:id="rId135" w:history="1">
        <w:r w:rsidRPr="003B1AFD">
          <w:rPr>
            <w:rStyle w:val="Hypertextovprepojenie"/>
            <w:color w:val="000000" w:themeColor="text1"/>
            <w:sz w:val="22"/>
            <w:szCs w:val="22"/>
            <w:u w:val="none"/>
          </w:rPr>
          <w:t>Doboš Štefan r. Doboš, Clementisova 723/9, Košice, PSČ 040 22, SR</w:t>
        </w:r>
      </w:hyperlink>
      <w:r w:rsidRPr="003B1AFD">
        <w:rPr>
          <w:color w:val="000000" w:themeColor="text1"/>
          <w:sz w:val="22"/>
          <w:szCs w:val="22"/>
          <w:shd w:val="clear" w:color="auto" w:fill="FFFFFF"/>
        </w:rPr>
        <w:t> 35517/5227235</w:t>
      </w:r>
      <w:r w:rsidRPr="003B1AFD">
        <w:rPr>
          <w:color w:val="000000" w:themeColor="text1"/>
          <w:sz w:val="22"/>
          <w:szCs w:val="22"/>
        </w:rPr>
        <w:br/>
      </w:r>
      <w:hyperlink r:id="rId136" w:history="1">
        <w:r w:rsidRPr="003B1AFD">
          <w:rPr>
            <w:rStyle w:val="Hypertextovprepojenie"/>
            <w:color w:val="000000" w:themeColor="text1"/>
            <w:sz w:val="22"/>
            <w:szCs w:val="22"/>
            <w:u w:val="none"/>
          </w:rPr>
          <w:t>Rezeš Július r. Rezeš, Ing., Lučenecká 1, Košice, PSČ 040 11, SR</w:t>
        </w:r>
      </w:hyperlink>
      <w:r w:rsidRPr="003B1AFD">
        <w:rPr>
          <w:color w:val="000000" w:themeColor="text1"/>
          <w:sz w:val="22"/>
          <w:szCs w:val="22"/>
          <w:shd w:val="clear" w:color="auto" w:fill="FFFFFF"/>
        </w:rPr>
        <w:t> 99449/15681705</w:t>
      </w:r>
      <w:r w:rsidRPr="003B1AFD">
        <w:rPr>
          <w:color w:val="000000" w:themeColor="text1"/>
          <w:sz w:val="22"/>
          <w:szCs w:val="22"/>
        </w:rPr>
        <w:br/>
      </w:r>
      <w:hyperlink r:id="rId137" w:history="1">
        <w:r w:rsidRPr="003B1AFD">
          <w:rPr>
            <w:rStyle w:val="Hypertextovprepojenie"/>
            <w:color w:val="000000" w:themeColor="text1"/>
            <w:sz w:val="22"/>
            <w:szCs w:val="22"/>
            <w:u w:val="none"/>
          </w:rPr>
          <w:t>Agropotravinárske družstvo Malčice, 072 06, Malčice, SR</w:t>
        </w:r>
      </w:hyperlink>
      <w:r w:rsidRPr="003B1AFD">
        <w:rPr>
          <w:color w:val="000000" w:themeColor="text1"/>
          <w:sz w:val="22"/>
          <w:szCs w:val="22"/>
          <w:shd w:val="clear" w:color="auto" w:fill="FFFFFF"/>
        </w:rPr>
        <w:t> 99449/15681705</w:t>
      </w:r>
      <w:r w:rsidRPr="003B1AFD">
        <w:rPr>
          <w:color w:val="000000" w:themeColor="text1"/>
          <w:sz w:val="22"/>
          <w:szCs w:val="22"/>
        </w:rPr>
        <w:br/>
      </w:r>
      <w:hyperlink r:id="rId138" w:history="1">
        <w:r w:rsidRPr="003B1AFD">
          <w:rPr>
            <w:rStyle w:val="Hypertextovprepojenie"/>
            <w:color w:val="000000" w:themeColor="text1"/>
            <w:sz w:val="22"/>
            <w:szCs w:val="22"/>
            <w:u w:val="none"/>
          </w:rPr>
          <w:t>Haršányová Chiara r. Haršányová, Námestie 4.apríla 11, Marianka, PSČ 900 33, SR, (mal.)</w:t>
        </w:r>
      </w:hyperlink>
      <w:r w:rsidRPr="003B1AFD">
        <w:rPr>
          <w:color w:val="000000" w:themeColor="text1"/>
          <w:sz w:val="22"/>
          <w:szCs w:val="22"/>
          <w:shd w:val="clear" w:color="auto" w:fill="FFFFFF"/>
        </w:rPr>
        <w:t>99449/15681705</w:t>
      </w:r>
      <w:r w:rsidRPr="003B1AFD">
        <w:rPr>
          <w:color w:val="000000" w:themeColor="text1"/>
          <w:sz w:val="22"/>
          <w:szCs w:val="22"/>
        </w:rPr>
        <w:br/>
      </w:r>
      <w:hyperlink r:id="rId139" w:history="1">
        <w:r w:rsidRPr="003B1AFD">
          <w:rPr>
            <w:rStyle w:val="Hypertextovprepojenie"/>
            <w:color w:val="000000" w:themeColor="text1"/>
            <w:sz w:val="22"/>
            <w:szCs w:val="22"/>
            <w:u w:val="none"/>
          </w:rPr>
          <w:t>Barrová Helena r. Čerňanská, Hlavná 128/43, Veľké Kapušany, PSČ 079 01, SR</w:t>
        </w:r>
      </w:hyperlink>
      <w:r w:rsidRPr="003B1AFD">
        <w:rPr>
          <w:color w:val="000000" w:themeColor="text1"/>
          <w:sz w:val="22"/>
          <w:szCs w:val="22"/>
          <w:shd w:val="clear" w:color="auto" w:fill="FFFFFF"/>
        </w:rPr>
        <w:t> 21310/5227235</w:t>
      </w:r>
    </w:p>
    <w:tbl>
      <w:tblPr>
        <w:tblpPr w:leftFromText="141" w:rightFromText="141" w:vertAnchor="page" w:horzAnchor="margin" w:tblpY="1786"/>
        <w:tblW w:w="12758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1276"/>
        <w:gridCol w:w="2055"/>
        <w:gridCol w:w="1134"/>
        <w:gridCol w:w="7017"/>
        <w:gridCol w:w="1276"/>
      </w:tblGrid>
      <w:tr w:rsidR="003B1AFD" w:rsidRPr="00EF002D" w:rsidTr="00D44155">
        <w:trPr>
          <w:trHeight w:val="553"/>
          <w:tblHeader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B1AFD" w:rsidRPr="00EF002D" w:rsidRDefault="003B1AFD" w:rsidP="003B1AFD">
            <w:pPr>
              <w:jc w:val="left"/>
              <w:rPr>
                <w:b/>
              </w:rPr>
            </w:pPr>
            <w:r w:rsidRPr="00EF002D">
              <w:rPr>
                <w:b/>
                <w:color w:val="000000"/>
                <w:lang w:eastAsia="sk-SK"/>
              </w:rPr>
              <w:lastRenderedPageBreak/>
              <w:t>Katastrálne územie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B1AFD" w:rsidRPr="00EF002D" w:rsidRDefault="003B1AFD" w:rsidP="00D44155">
            <w:pPr>
              <w:jc w:val="left"/>
              <w:rPr>
                <w:b/>
              </w:rPr>
            </w:pPr>
            <w:r w:rsidRPr="00EF002D">
              <w:rPr>
                <w:b/>
                <w:color w:val="000000"/>
                <w:lang w:eastAsia="sk-SK"/>
              </w:rPr>
              <w:t xml:space="preserve">Parcela </w:t>
            </w:r>
            <w:r w:rsidR="00D44155">
              <w:rPr>
                <w:b/>
                <w:color w:val="000000"/>
                <w:lang w:eastAsia="sk-SK"/>
              </w:rPr>
              <w:t xml:space="preserve">registra </w:t>
            </w:r>
            <w:r w:rsidRPr="00EF002D">
              <w:rPr>
                <w:b/>
                <w:color w:val="000000"/>
                <w:lang w:eastAsia="sk-SK"/>
              </w:rPr>
              <w:t>E</w:t>
            </w:r>
            <w:r w:rsidR="00D44155">
              <w:rPr>
                <w:b/>
                <w:color w:val="000000"/>
                <w:lang w:eastAsia="sk-SK"/>
              </w:rPr>
              <w:t xml:space="preserve"> katastra nehnuteľností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B1AFD" w:rsidRPr="00EF002D" w:rsidRDefault="003B1AFD" w:rsidP="00D44155">
            <w:pPr>
              <w:jc w:val="left"/>
              <w:rPr>
                <w:b/>
              </w:rPr>
            </w:pPr>
            <w:r w:rsidRPr="00EF002D">
              <w:rPr>
                <w:b/>
                <w:color w:val="000000"/>
                <w:lang w:eastAsia="sk-SK"/>
              </w:rPr>
              <w:t xml:space="preserve">Číslo LV registra </w:t>
            </w:r>
          </w:p>
        </w:tc>
        <w:tc>
          <w:tcPr>
            <w:tcW w:w="7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B1AFD" w:rsidRPr="00EF002D" w:rsidRDefault="003B1AFD" w:rsidP="003B1AFD">
            <w:pPr>
              <w:jc w:val="left"/>
              <w:rPr>
                <w:b/>
              </w:rPr>
            </w:pPr>
            <w:r w:rsidRPr="00EF002D">
              <w:rPr>
                <w:b/>
                <w:color w:val="000000"/>
                <w:lang w:eastAsia="sk-SK"/>
              </w:rPr>
              <w:t>Vlastník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1AFD" w:rsidRPr="00EF002D" w:rsidRDefault="003B1AFD" w:rsidP="003B1AFD">
            <w:pPr>
              <w:jc w:val="left"/>
              <w:rPr>
                <w:b/>
                <w:color w:val="000000"/>
                <w:lang w:eastAsia="sk-SK"/>
              </w:rPr>
            </w:pPr>
            <w:r w:rsidRPr="00EF002D">
              <w:rPr>
                <w:b/>
                <w:color w:val="000000"/>
                <w:lang w:eastAsia="sk-SK"/>
              </w:rPr>
              <w:t>Vlastnícky podiel</w:t>
            </w:r>
          </w:p>
        </w:tc>
      </w:tr>
      <w:tr w:rsidR="003B1AFD" w:rsidRPr="00EF002D" w:rsidTr="00D44155">
        <w:trPr>
          <w:trHeight w:val="272"/>
        </w:trPr>
        <w:tc>
          <w:tcPr>
            <w:tcW w:w="1276" w:type="dxa"/>
            <w:tcBorders>
              <w:top w:val="none" w:sz="0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1AFD" w:rsidRPr="00DC22CE" w:rsidRDefault="003B1AFD" w:rsidP="003B1AFD">
            <w:pPr>
              <w:jc w:val="left"/>
            </w:pPr>
            <w:r w:rsidRPr="00DC22CE">
              <w:rPr>
                <w:color w:val="000000"/>
              </w:rPr>
              <w:t>Oborín</w:t>
            </w:r>
          </w:p>
        </w:tc>
        <w:tc>
          <w:tcPr>
            <w:tcW w:w="2055" w:type="dxa"/>
            <w:tcBorders>
              <w:top w:val="none" w:sz="0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1AFD" w:rsidRPr="00DC22CE" w:rsidRDefault="003B1AFD" w:rsidP="003B1AFD">
            <w:pPr>
              <w:snapToGrid w:val="0"/>
              <w:jc w:val="left"/>
              <w:rPr>
                <w:color w:val="000000"/>
                <w:lang w:eastAsia="sk-SK"/>
              </w:rPr>
            </w:pPr>
            <w:r w:rsidRPr="00DC22CE">
              <w:rPr>
                <w:color w:val="000000"/>
                <w:lang w:eastAsia="sk-SK"/>
              </w:rPr>
              <w:t>3159</w:t>
            </w:r>
          </w:p>
        </w:tc>
        <w:tc>
          <w:tcPr>
            <w:tcW w:w="1134" w:type="dxa"/>
            <w:tcBorders>
              <w:top w:val="none" w:sz="0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1AFD" w:rsidRPr="00DC22CE" w:rsidRDefault="003B1AFD" w:rsidP="003B1AFD">
            <w:pPr>
              <w:jc w:val="left"/>
              <w:rPr>
                <w:color w:val="000000"/>
              </w:rPr>
            </w:pPr>
            <w:r w:rsidRPr="00DC22CE">
              <w:rPr>
                <w:color w:val="000000"/>
              </w:rPr>
              <w:t>1008</w:t>
            </w:r>
          </w:p>
        </w:tc>
        <w:tc>
          <w:tcPr>
            <w:tcW w:w="7017" w:type="dxa"/>
            <w:tcBorders>
              <w:top w:val="none" w:sz="0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1AFD" w:rsidRPr="00DC22CE" w:rsidRDefault="003B1AFD" w:rsidP="003B1AFD">
            <w:pPr>
              <w:jc w:val="left"/>
              <w:rPr>
                <w:color w:val="000000"/>
              </w:rPr>
            </w:pPr>
            <w:r w:rsidRPr="00DC22CE">
              <w:rPr>
                <w:color w:val="000000"/>
              </w:rPr>
              <w:t xml:space="preserve">Spoločná nehnuteľnosť </w:t>
            </w:r>
            <w:r>
              <w:rPr>
                <w:color w:val="000000"/>
              </w:rPr>
              <w:t xml:space="preserve"> </w:t>
            </w:r>
            <w:r w:rsidRPr="00DC22CE">
              <w:rPr>
                <w:color w:val="000000"/>
              </w:rPr>
              <w:t>(136 vlastníkov  – viď LV )</w:t>
            </w:r>
          </w:p>
        </w:tc>
        <w:tc>
          <w:tcPr>
            <w:tcW w:w="1276" w:type="dxa"/>
            <w:tcBorders>
              <w:top w:val="non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1AFD" w:rsidRPr="00DC22CE" w:rsidRDefault="003B1AFD" w:rsidP="003B1AFD">
            <w:pPr>
              <w:jc w:val="left"/>
            </w:pPr>
            <w:r w:rsidRPr="00DC22CE">
              <w:t>-</w:t>
            </w:r>
          </w:p>
        </w:tc>
      </w:tr>
      <w:tr w:rsidR="003B1AFD" w:rsidRPr="00EF002D" w:rsidTr="00D44155">
        <w:trPr>
          <w:trHeight w:val="272"/>
        </w:trPr>
        <w:tc>
          <w:tcPr>
            <w:tcW w:w="1276" w:type="dxa"/>
            <w:tcBorders>
              <w:top w:val="none" w:sz="0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1AFD" w:rsidRPr="00DC22CE" w:rsidRDefault="003B1AFD" w:rsidP="003B1AFD">
            <w:pPr>
              <w:jc w:val="left"/>
            </w:pPr>
            <w:r w:rsidRPr="00DC22CE">
              <w:rPr>
                <w:color w:val="000000"/>
              </w:rPr>
              <w:t>Oborín</w:t>
            </w:r>
          </w:p>
        </w:tc>
        <w:tc>
          <w:tcPr>
            <w:tcW w:w="2055" w:type="dxa"/>
            <w:tcBorders>
              <w:top w:val="none" w:sz="0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1AFD" w:rsidRPr="00DC22CE" w:rsidRDefault="003B1AFD" w:rsidP="003B1AFD">
            <w:pPr>
              <w:snapToGrid w:val="0"/>
              <w:jc w:val="left"/>
              <w:rPr>
                <w:color w:val="000000"/>
                <w:lang w:eastAsia="sk-SK"/>
              </w:rPr>
            </w:pPr>
            <w:r w:rsidRPr="00DC22CE">
              <w:rPr>
                <w:color w:val="000000"/>
                <w:lang w:eastAsia="sk-SK"/>
              </w:rPr>
              <w:t>3182</w:t>
            </w:r>
          </w:p>
        </w:tc>
        <w:tc>
          <w:tcPr>
            <w:tcW w:w="1134" w:type="dxa"/>
            <w:tcBorders>
              <w:top w:val="none" w:sz="0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1AFD" w:rsidRPr="00DC22CE" w:rsidRDefault="003B1AFD" w:rsidP="003B1AFD">
            <w:pPr>
              <w:jc w:val="left"/>
              <w:rPr>
                <w:color w:val="000000"/>
              </w:rPr>
            </w:pPr>
            <w:r w:rsidRPr="00DC22CE">
              <w:rPr>
                <w:color w:val="000000"/>
              </w:rPr>
              <w:t>802</w:t>
            </w:r>
          </w:p>
        </w:tc>
        <w:tc>
          <w:tcPr>
            <w:tcW w:w="7017" w:type="dxa"/>
            <w:tcBorders>
              <w:top w:val="none" w:sz="0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1AFD" w:rsidRPr="00DC22CE" w:rsidRDefault="003B1AFD" w:rsidP="003B1AFD">
            <w:pPr>
              <w:jc w:val="left"/>
            </w:pPr>
            <w:r w:rsidRPr="00DC22CE">
              <w:rPr>
                <w:color w:val="000000"/>
              </w:rPr>
              <w:t>Spoločná nehnuteľnosť (509 vlastníkov – viď LV)</w:t>
            </w:r>
          </w:p>
        </w:tc>
        <w:tc>
          <w:tcPr>
            <w:tcW w:w="1276" w:type="dxa"/>
            <w:tcBorders>
              <w:top w:val="non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1AFD" w:rsidRPr="00DC22CE" w:rsidRDefault="003B1AFD" w:rsidP="003B1AFD">
            <w:pPr>
              <w:jc w:val="left"/>
            </w:pPr>
            <w:r w:rsidRPr="00DC22CE">
              <w:t>-</w:t>
            </w:r>
          </w:p>
        </w:tc>
      </w:tr>
      <w:tr w:rsidR="003B1AFD" w:rsidRPr="00EF002D" w:rsidTr="00D44155">
        <w:trPr>
          <w:trHeight w:val="272"/>
        </w:trPr>
        <w:tc>
          <w:tcPr>
            <w:tcW w:w="1276" w:type="dxa"/>
            <w:tcBorders>
              <w:top w:val="none" w:sz="0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1AFD" w:rsidRPr="00DC22CE" w:rsidRDefault="003B1AFD" w:rsidP="003B1AFD">
            <w:pPr>
              <w:jc w:val="left"/>
            </w:pPr>
            <w:r w:rsidRPr="00DC22CE">
              <w:rPr>
                <w:color w:val="000000"/>
              </w:rPr>
              <w:t>Oborín</w:t>
            </w:r>
          </w:p>
        </w:tc>
        <w:tc>
          <w:tcPr>
            <w:tcW w:w="2055" w:type="dxa"/>
            <w:tcBorders>
              <w:top w:val="none" w:sz="0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1AFD" w:rsidRPr="00DC22CE" w:rsidRDefault="003B1AFD" w:rsidP="003B1AFD">
            <w:pPr>
              <w:snapToGrid w:val="0"/>
              <w:jc w:val="left"/>
              <w:rPr>
                <w:color w:val="000000"/>
                <w:lang w:eastAsia="sk-SK"/>
              </w:rPr>
            </w:pPr>
            <w:r w:rsidRPr="00DC22CE">
              <w:rPr>
                <w:color w:val="000000"/>
                <w:lang w:eastAsia="sk-SK"/>
              </w:rPr>
              <w:t>3181</w:t>
            </w:r>
          </w:p>
        </w:tc>
        <w:tc>
          <w:tcPr>
            <w:tcW w:w="1134" w:type="dxa"/>
            <w:tcBorders>
              <w:top w:val="none" w:sz="0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1AFD" w:rsidRPr="00DC22CE" w:rsidRDefault="003B1AFD" w:rsidP="003B1AFD">
            <w:pPr>
              <w:jc w:val="left"/>
              <w:rPr>
                <w:color w:val="000000"/>
              </w:rPr>
            </w:pPr>
            <w:r w:rsidRPr="00DC22CE">
              <w:rPr>
                <w:color w:val="000000"/>
              </w:rPr>
              <w:t>1019</w:t>
            </w:r>
          </w:p>
        </w:tc>
        <w:tc>
          <w:tcPr>
            <w:tcW w:w="7017" w:type="dxa"/>
            <w:tcBorders>
              <w:top w:val="none" w:sz="0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1AFD" w:rsidRPr="00DC22CE" w:rsidRDefault="003B1AFD" w:rsidP="003B1AFD">
            <w:pPr>
              <w:jc w:val="left"/>
            </w:pPr>
            <w:r w:rsidRPr="00DC22CE">
              <w:rPr>
                <w:color w:val="000000"/>
              </w:rPr>
              <w:t>Spoločná nehnuteľnosť  (134 vlastníkov – viď LV)</w:t>
            </w:r>
          </w:p>
        </w:tc>
        <w:tc>
          <w:tcPr>
            <w:tcW w:w="1276" w:type="dxa"/>
            <w:tcBorders>
              <w:top w:val="non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1AFD" w:rsidRPr="00DC22CE" w:rsidRDefault="003B1AFD" w:rsidP="003B1AFD">
            <w:pPr>
              <w:jc w:val="left"/>
            </w:pPr>
            <w:r w:rsidRPr="00DC22CE">
              <w:t>-</w:t>
            </w:r>
          </w:p>
        </w:tc>
      </w:tr>
      <w:tr w:rsidR="003B1AFD" w:rsidRPr="00EF002D" w:rsidTr="00D44155">
        <w:trPr>
          <w:trHeight w:val="272"/>
        </w:trPr>
        <w:tc>
          <w:tcPr>
            <w:tcW w:w="1276" w:type="dxa"/>
            <w:tcBorders>
              <w:top w:val="none" w:sz="0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1AFD" w:rsidRPr="00DC22CE" w:rsidRDefault="003B1AFD" w:rsidP="003B1AFD">
            <w:pPr>
              <w:jc w:val="left"/>
            </w:pPr>
            <w:r w:rsidRPr="00DC22CE">
              <w:rPr>
                <w:color w:val="000000"/>
              </w:rPr>
              <w:t>Oborín</w:t>
            </w:r>
          </w:p>
        </w:tc>
        <w:tc>
          <w:tcPr>
            <w:tcW w:w="2055" w:type="dxa"/>
            <w:tcBorders>
              <w:top w:val="none" w:sz="0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1AFD" w:rsidRPr="00DC22CE" w:rsidRDefault="003B1AFD" w:rsidP="003B1AFD">
            <w:pPr>
              <w:snapToGrid w:val="0"/>
              <w:jc w:val="left"/>
              <w:rPr>
                <w:color w:val="000000"/>
                <w:lang w:eastAsia="sk-SK"/>
              </w:rPr>
            </w:pPr>
            <w:r w:rsidRPr="00DC22CE">
              <w:rPr>
                <w:color w:val="000000"/>
                <w:lang w:eastAsia="sk-SK"/>
              </w:rPr>
              <w:t>3180</w:t>
            </w:r>
          </w:p>
        </w:tc>
        <w:tc>
          <w:tcPr>
            <w:tcW w:w="1134" w:type="dxa"/>
            <w:tcBorders>
              <w:top w:val="none" w:sz="0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1AFD" w:rsidRPr="00DC22CE" w:rsidRDefault="003B1AFD" w:rsidP="003B1AFD">
            <w:pPr>
              <w:jc w:val="left"/>
              <w:rPr>
                <w:color w:val="000000"/>
              </w:rPr>
            </w:pPr>
            <w:r w:rsidRPr="00DC22CE">
              <w:rPr>
                <w:color w:val="000000"/>
              </w:rPr>
              <w:t>1019</w:t>
            </w:r>
          </w:p>
        </w:tc>
        <w:tc>
          <w:tcPr>
            <w:tcW w:w="7017" w:type="dxa"/>
            <w:tcBorders>
              <w:top w:val="none" w:sz="0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1AFD" w:rsidRPr="00DC22CE" w:rsidRDefault="003B1AFD" w:rsidP="003B1AFD">
            <w:pPr>
              <w:jc w:val="left"/>
            </w:pPr>
            <w:r w:rsidRPr="00DC22CE">
              <w:rPr>
                <w:color w:val="000000"/>
              </w:rPr>
              <w:t>Spoločná nehnuteľnosť (134 vlastníkov – viď LV)</w:t>
            </w:r>
          </w:p>
        </w:tc>
        <w:tc>
          <w:tcPr>
            <w:tcW w:w="1276" w:type="dxa"/>
            <w:tcBorders>
              <w:top w:val="non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1AFD" w:rsidRPr="00DC22CE" w:rsidRDefault="003B1AFD" w:rsidP="003B1AFD">
            <w:pPr>
              <w:jc w:val="left"/>
            </w:pPr>
            <w:r w:rsidRPr="00DC22CE">
              <w:t>-</w:t>
            </w:r>
          </w:p>
        </w:tc>
      </w:tr>
      <w:tr w:rsidR="003B1AFD" w:rsidRPr="00EF002D" w:rsidTr="00D44155">
        <w:trPr>
          <w:trHeight w:val="272"/>
        </w:trPr>
        <w:tc>
          <w:tcPr>
            <w:tcW w:w="1276" w:type="dxa"/>
            <w:tcBorders>
              <w:top w:val="none" w:sz="0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1AFD" w:rsidRPr="00DC22CE" w:rsidRDefault="003B1AFD" w:rsidP="003B1AFD">
            <w:pPr>
              <w:jc w:val="left"/>
            </w:pPr>
            <w:r w:rsidRPr="00DC22CE">
              <w:rPr>
                <w:color w:val="000000"/>
              </w:rPr>
              <w:t>Oborín</w:t>
            </w:r>
          </w:p>
        </w:tc>
        <w:tc>
          <w:tcPr>
            <w:tcW w:w="2055" w:type="dxa"/>
            <w:tcBorders>
              <w:top w:val="none" w:sz="0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1AFD" w:rsidRPr="00DC22CE" w:rsidRDefault="003B1AFD" w:rsidP="003B1AFD">
            <w:pPr>
              <w:snapToGrid w:val="0"/>
              <w:jc w:val="left"/>
              <w:rPr>
                <w:color w:val="000000"/>
                <w:lang w:eastAsia="sk-SK"/>
              </w:rPr>
            </w:pPr>
            <w:r w:rsidRPr="00DC22CE">
              <w:rPr>
                <w:color w:val="000000"/>
                <w:lang w:eastAsia="sk-SK"/>
              </w:rPr>
              <w:t>3177</w:t>
            </w:r>
          </w:p>
        </w:tc>
        <w:tc>
          <w:tcPr>
            <w:tcW w:w="1134" w:type="dxa"/>
            <w:tcBorders>
              <w:top w:val="none" w:sz="0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1AFD" w:rsidRPr="00DC22CE" w:rsidRDefault="003B1AFD" w:rsidP="003B1AFD">
            <w:pPr>
              <w:jc w:val="left"/>
              <w:rPr>
                <w:color w:val="000000"/>
              </w:rPr>
            </w:pPr>
            <w:r w:rsidRPr="00DC22CE">
              <w:rPr>
                <w:color w:val="000000"/>
              </w:rPr>
              <w:t>1040</w:t>
            </w:r>
          </w:p>
        </w:tc>
        <w:tc>
          <w:tcPr>
            <w:tcW w:w="7017" w:type="dxa"/>
            <w:tcBorders>
              <w:top w:val="none" w:sz="0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1AFD" w:rsidRPr="00DC22CE" w:rsidRDefault="003B1AFD" w:rsidP="003B1AFD">
            <w:pPr>
              <w:jc w:val="left"/>
            </w:pPr>
            <w:r w:rsidRPr="00DC22CE">
              <w:rPr>
                <w:color w:val="000000"/>
              </w:rPr>
              <w:t>Spoločná nehnuteľnosť (134 vlastníkov – viď LV)</w:t>
            </w:r>
          </w:p>
        </w:tc>
        <w:tc>
          <w:tcPr>
            <w:tcW w:w="1276" w:type="dxa"/>
            <w:tcBorders>
              <w:top w:val="non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1AFD" w:rsidRPr="00DC22CE" w:rsidRDefault="003B1AFD" w:rsidP="003B1AFD">
            <w:pPr>
              <w:jc w:val="left"/>
            </w:pPr>
            <w:r w:rsidRPr="00DC22CE">
              <w:t>-</w:t>
            </w:r>
          </w:p>
        </w:tc>
      </w:tr>
      <w:tr w:rsidR="003B1AFD" w:rsidRPr="00EF002D" w:rsidTr="00D44155">
        <w:trPr>
          <w:trHeight w:val="272"/>
        </w:trPr>
        <w:tc>
          <w:tcPr>
            <w:tcW w:w="1276" w:type="dxa"/>
            <w:tcBorders>
              <w:top w:val="none" w:sz="0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1AFD" w:rsidRPr="00DC22CE" w:rsidRDefault="003B1AFD" w:rsidP="003B1AFD">
            <w:pPr>
              <w:jc w:val="left"/>
            </w:pPr>
            <w:r w:rsidRPr="00DC22CE">
              <w:rPr>
                <w:color w:val="000000"/>
              </w:rPr>
              <w:t>Oborín</w:t>
            </w:r>
          </w:p>
        </w:tc>
        <w:tc>
          <w:tcPr>
            <w:tcW w:w="2055" w:type="dxa"/>
            <w:tcBorders>
              <w:top w:val="none" w:sz="0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1AFD" w:rsidRPr="00DC22CE" w:rsidRDefault="003B1AFD" w:rsidP="003B1AFD">
            <w:pPr>
              <w:snapToGrid w:val="0"/>
              <w:jc w:val="left"/>
              <w:rPr>
                <w:color w:val="000000"/>
                <w:lang w:eastAsia="sk-SK"/>
              </w:rPr>
            </w:pPr>
            <w:r w:rsidRPr="00DC22CE">
              <w:rPr>
                <w:color w:val="000000"/>
                <w:lang w:eastAsia="sk-SK"/>
              </w:rPr>
              <w:t>3161</w:t>
            </w:r>
          </w:p>
        </w:tc>
        <w:tc>
          <w:tcPr>
            <w:tcW w:w="1134" w:type="dxa"/>
            <w:tcBorders>
              <w:top w:val="none" w:sz="0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1AFD" w:rsidRPr="00DC22CE" w:rsidRDefault="003B1AFD" w:rsidP="003B1AFD">
            <w:pPr>
              <w:jc w:val="left"/>
              <w:rPr>
                <w:color w:val="000000"/>
              </w:rPr>
            </w:pPr>
            <w:r w:rsidRPr="00DC22CE">
              <w:rPr>
                <w:color w:val="000000"/>
              </w:rPr>
              <w:t>973</w:t>
            </w:r>
          </w:p>
        </w:tc>
        <w:tc>
          <w:tcPr>
            <w:tcW w:w="7017" w:type="dxa"/>
            <w:tcBorders>
              <w:top w:val="none" w:sz="0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1AFD" w:rsidRPr="00DC22CE" w:rsidRDefault="003B1AFD" w:rsidP="003B1AFD">
            <w:pPr>
              <w:jc w:val="left"/>
            </w:pPr>
            <w:r w:rsidRPr="00DC22CE">
              <w:rPr>
                <w:color w:val="000000"/>
              </w:rPr>
              <w:t>Spoločná nehnuteľnosť(292 vlastníkov – viď LV)</w:t>
            </w:r>
          </w:p>
        </w:tc>
        <w:tc>
          <w:tcPr>
            <w:tcW w:w="1276" w:type="dxa"/>
            <w:tcBorders>
              <w:top w:val="non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1AFD" w:rsidRPr="00DC22CE" w:rsidRDefault="003B1AFD" w:rsidP="003B1AFD">
            <w:pPr>
              <w:jc w:val="left"/>
            </w:pPr>
            <w:r w:rsidRPr="00DC22CE">
              <w:t>-</w:t>
            </w:r>
          </w:p>
        </w:tc>
      </w:tr>
      <w:tr w:rsidR="003B1AFD" w:rsidRPr="00EF002D" w:rsidTr="00D44155">
        <w:trPr>
          <w:trHeight w:val="272"/>
        </w:trPr>
        <w:tc>
          <w:tcPr>
            <w:tcW w:w="1276" w:type="dxa"/>
            <w:tcBorders>
              <w:top w:val="none" w:sz="0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1AFD" w:rsidRPr="00DC22CE" w:rsidRDefault="003B1AFD" w:rsidP="003B1AFD">
            <w:pPr>
              <w:jc w:val="left"/>
            </w:pPr>
            <w:r w:rsidRPr="00DC22CE">
              <w:rPr>
                <w:color w:val="000000"/>
              </w:rPr>
              <w:t>Oborín</w:t>
            </w:r>
          </w:p>
        </w:tc>
        <w:tc>
          <w:tcPr>
            <w:tcW w:w="2055" w:type="dxa"/>
            <w:tcBorders>
              <w:top w:val="none" w:sz="0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1AFD" w:rsidRPr="00DC22CE" w:rsidRDefault="003B1AFD" w:rsidP="003B1AFD">
            <w:pPr>
              <w:snapToGrid w:val="0"/>
              <w:jc w:val="left"/>
              <w:rPr>
                <w:color w:val="000000"/>
                <w:lang w:eastAsia="sk-SK"/>
              </w:rPr>
            </w:pPr>
            <w:r w:rsidRPr="00DC22CE">
              <w:rPr>
                <w:color w:val="000000"/>
                <w:lang w:eastAsia="sk-SK"/>
              </w:rPr>
              <w:t>3176 3179</w:t>
            </w:r>
          </w:p>
        </w:tc>
        <w:tc>
          <w:tcPr>
            <w:tcW w:w="1134" w:type="dxa"/>
            <w:tcBorders>
              <w:top w:val="none" w:sz="0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1AFD" w:rsidRPr="00DC22CE" w:rsidRDefault="003B1AFD" w:rsidP="003B1AFD">
            <w:pPr>
              <w:jc w:val="left"/>
              <w:rPr>
                <w:color w:val="000000"/>
              </w:rPr>
            </w:pPr>
            <w:r w:rsidRPr="00DC22CE">
              <w:rPr>
                <w:color w:val="000000"/>
              </w:rPr>
              <w:t>795</w:t>
            </w:r>
          </w:p>
        </w:tc>
        <w:tc>
          <w:tcPr>
            <w:tcW w:w="7017" w:type="dxa"/>
            <w:tcBorders>
              <w:top w:val="none" w:sz="0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1AFD" w:rsidRPr="00DC22CE" w:rsidRDefault="003B1AFD" w:rsidP="003B1AFD">
            <w:pPr>
              <w:jc w:val="left"/>
            </w:pPr>
            <w:r w:rsidRPr="00DC22CE">
              <w:rPr>
                <w:color w:val="000000"/>
              </w:rPr>
              <w:t>Spoločná nehnuteľnosť</w:t>
            </w:r>
            <w:r>
              <w:rPr>
                <w:color w:val="000000"/>
              </w:rPr>
              <w:t xml:space="preserve"> </w:t>
            </w:r>
            <w:r w:rsidRPr="00DC22CE">
              <w:rPr>
                <w:color w:val="000000"/>
              </w:rPr>
              <w:t>(134 vlastníkov – viď LV)</w:t>
            </w:r>
          </w:p>
        </w:tc>
        <w:tc>
          <w:tcPr>
            <w:tcW w:w="1276" w:type="dxa"/>
            <w:tcBorders>
              <w:top w:val="non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1AFD" w:rsidRPr="00DC22CE" w:rsidRDefault="003B1AFD" w:rsidP="003B1AFD">
            <w:pPr>
              <w:jc w:val="left"/>
            </w:pPr>
            <w:r w:rsidRPr="00DC22CE">
              <w:t>-</w:t>
            </w:r>
          </w:p>
        </w:tc>
      </w:tr>
      <w:tr w:rsidR="003B1AFD" w:rsidRPr="00EF002D" w:rsidTr="00D44155">
        <w:trPr>
          <w:trHeight w:val="503"/>
        </w:trPr>
        <w:tc>
          <w:tcPr>
            <w:tcW w:w="1276" w:type="dxa"/>
            <w:tcBorders>
              <w:top w:val="none" w:sz="0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1AFD" w:rsidRPr="00DC22CE" w:rsidRDefault="003B1AFD" w:rsidP="003B1AFD">
            <w:pPr>
              <w:jc w:val="left"/>
            </w:pPr>
            <w:r w:rsidRPr="00DC22CE">
              <w:rPr>
                <w:color w:val="000000"/>
              </w:rPr>
              <w:t>Oborín</w:t>
            </w:r>
          </w:p>
        </w:tc>
        <w:tc>
          <w:tcPr>
            <w:tcW w:w="2055" w:type="dxa"/>
            <w:tcBorders>
              <w:top w:val="none" w:sz="0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1AFD" w:rsidRPr="00DC22CE" w:rsidRDefault="003B1AFD" w:rsidP="003B1AFD">
            <w:pPr>
              <w:snapToGrid w:val="0"/>
              <w:jc w:val="left"/>
              <w:rPr>
                <w:color w:val="000000"/>
                <w:lang w:eastAsia="sk-SK"/>
              </w:rPr>
            </w:pPr>
            <w:r w:rsidRPr="00DC22CE">
              <w:rPr>
                <w:color w:val="000000"/>
                <w:lang w:eastAsia="sk-SK"/>
              </w:rPr>
              <w:t>3157</w:t>
            </w:r>
          </w:p>
        </w:tc>
        <w:tc>
          <w:tcPr>
            <w:tcW w:w="1134" w:type="dxa"/>
            <w:tcBorders>
              <w:top w:val="none" w:sz="0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1AFD" w:rsidRPr="00DC22CE" w:rsidRDefault="003B1AFD" w:rsidP="003B1AFD">
            <w:pPr>
              <w:jc w:val="left"/>
              <w:rPr>
                <w:color w:val="000000"/>
              </w:rPr>
            </w:pPr>
            <w:r w:rsidRPr="00DC22CE">
              <w:rPr>
                <w:color w:val="000000"/>
              </w:rPr>
              <w:t>1059</w:t>
            </w:r>
          </w:p>
        </w:tc>
        <w:tc>
          <w:tcPr>
            <w:tcW w:w="7017" w:type="dxa"/>
            <w:tcBorders>
              <w:top w:val="none" w:sz="0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1AFD" w:rsidRPr="00DC22CE" w:rsidRDefault="003B1AFD" w:rsidP="003B1AFD">
            <w:pPr>
              <w:jc w:val="left"/>
              <w:rPr>
                <w:color w:val="000000"/>
                <w:lang w:eastAsia="sk-SK"/>
              </w:rPr>
            </w:pPr>
            <w:r w:rsidRPr="00DC22CE">
              <w:rPr>
                <w:color w:val="000000"/>
              </w:rPr>
              <w:t xml:space="preserve"> Spoločná nehnuteľnosť (136 vlastníkov – viď LV)</w:t>
            </w:r>
          </w:p>
        </w:tc>
        <w:tc>
          <w:tcPr>
            <w:tcW w:w="1276" w:type="dxa"/>
            <w:tcBorders>
              <w:top w:val="non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1AFD" w:rsidRPr="00DC22CE" w:rsidRDefault="003B1AFD" w:rsidP="003B1AFD">
            <w:pPr>
              <w:jc w:val="left"/>
            </w:pPr>
            <w:r w:rsidRPr="00DC22CE">
              <w:t>-</w:t>
            </w:r>
          </w:p>
        </w:tc>
      </w:tr>
      <w:tr w:rsidR="003B1AFD" w:rsidRPr="00EF002D" w:rsidTr="00D44155">
        <w:trPr>
          <w:trHeight w:val="272"/>
        </w:trPr>
        <w:tc>
          <w:tcPr>
            <w:tcW w:w="1276" w:type="dxa"/>
            <w:tcBorders>
              <w:top w:val="none" w:sz="0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1AFD" w:rsidRPr="00DC22CE" w:rsidRDefault="003B1AFD" w:rsidP="003B1AFD">
            <w:pPr>
              <w:jc w:val="left"/>
            </w:pPr>
            <w:r w:rsidRPr="00DC22CE">
              <w:rPr>
                <w:color w:val="000000"/>
              </w:rPr>
              <w:t>Zatín</w:t>
            </w:r>
          </w:p>
        </w:tc>
        <w:tc>
          <w:tcPr>
            <w:tcW w:w="2055" w:type="dxa"/>
            <w:tcBorders>
              <w:top w:val="none" w:sz="0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1AFD" w:rsidRPr="00DC22CE" w:rsidRDefault="003B1AFD" w:rsidP="003B1AFD">
            <w:pPr>
              <w:snapToGrid w:val="0"/>
              <w:jc w:val="left"/>
              <w:rPr>
                <w:color w:val="000000"/>
                <w:lang w:eastAsia="sk-SK"/>
              </w:rPr>
            </w:pPr>
            <w:r w:rsidRPr="00DC22CE">
              <w:rPr>
                <w:color w:val="000000"/>
                <w:lang w:eastAsia="sk-SK"/>
              </w:rPr>
              <w:t>1435/3</w:t>
            </w:r>
          </w:p>
        </w:tc>
        <w:tc>
          <w:tcPr>
            <w:tcW w:w="1134" w:type="dxa"/>
            <w:tcBorders>
              <w:top w:val="none" w:sz="0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1AFD" w:rsidRPr="00DC22CE" w:rsidRDefault="003B1AFD" w:rsidP="003B1AFD">
            <w:pPr>
              <w:jc w:val="left"/>
              <w:rPr>
                <w:color w:val="000000"/>
              </w:rPr>
            </w:pPr>
            <w:r w:rsidRPr="00DC22CE">
              <w:rPr>
                <w:color w:val="000000"/>
              </w:rPr>
              <w:t>768</w:t>
            </w:r>
          </w:p>
        </w:tc>
        <w:tc>
          <w:tcPr>
            <w:tcW w:w="7017" w:type="dxa"/>
            <w:tcBorders>
              <w:top w:val="none" w:sz="0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1AFD" w:rsidRPr="00DC22CE" w:rsidRDefault="003B1AFD" w:rsidP="003B1AFD">
            <w:pPr>
              <w:jc w:val="left"/>
              <w:rPr>
                <w:color w:val="000000"/>
              </w:rPr>
            </w:pPr>
            <w:r w:rsidRPr="00DC22CE">
              <w:rPr>
                <w:color w:val="000000"/>
              </w:rPr>
              <w:t>Slovenská republika</w:t>
            </w:r>
          </w:p>
          <w:p w:rsidR="003B1AFD" w:rsidRPr="00DC22CE" w:rsidRDefault="003B1AFD" w:rsidP="003B1AFD">
            <w:pPr>
              <w:jc w:val="left"/>
              <w:rPr>
                <w:color w:val="000000"/>
                <w:lang w:eastAsia="sk-SK"/>
              </w:rPr>
            </w:pPr>
            <w:r w:rsidRPr="00DC22CE">
              <w:t xml:space="preserve"> </w:t>
            </w:r>
            <w:r w:rsidRPr="00DC22CE">
              <w:rPr>
                <w:color w:val="000000"/>
                <w:lang w:eastAsia="sk-SK"/>
              </w:rPr>
              <w:t>Správca: SVP, š.p.</w:t>
            </w:r>
            <w:r w:rsidRPr="00DC22CE">
              <w:t xml:space="preserve"> Radničné námestie 8, Banská Štiavnica, PSČ 965 55, SR (Odštepný závod Košice, Ďumbierska 14, Košice)</w:t>
            </w:r>
          </w:p>
        </w:tc>
        <w:tc>
          <w:tcPr>
            <w:tcW w:w="1276" w:type="dxa"/>
            <w:tcBorders>
              <w:top w:val="non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1AFD" w:rsidRPr="00DC22CE" w:rsidRDefault="003B1AFD" w:rsidP="003B1AFD">
            <w:pPr>
              <w:jc w:val="left"/>
            </w:pPr>
            <w:r w:rsidRPr="00DC22CE">
              <w:t>1/1</w:t>
            </w:r>
          </w:p>
        </w:tc>
      </w:tr>
    </w:tbl>
    <w:p w:rsidR="003B1AFD" w:rsidRDefault="003B1AFD">
      <w:pPr>
        <w:tabs>
          <w:tab w:val="clear" w:pos="709"/>
        </w:tabs>
        <w:spacing w:after="160" w:line="259" w:lineRule="auto"/>
        <w:jc w:val="left"/>
        <w:rPr>
          <w:sz w:val="28"/>
          <w:szCs w:val="28"/>
          <w:lang w:eastAsia="sk-SK"/>
        </w:rPr>
      </w:pPr>
    </w:p>
    <w:p w:rsidR="00376BC3" w:rsidRDefault="00376BC3" w:rsidP="003B1AFD">
      <w:pPr>
        <w:rPr>
          <w:sz w:val="28"/>
          <w:szCs w:val="28"/>
          <w:lang w:eastAsia="sk-SK"/>
        </w:rPr>
      </w:pPr>
    </w:p>
    <w:p w:rsidR="00376BC3" w:rsidRPr="00376BC3" w:rsidRDefault="00376BC3" w:rsidP="00376BC3">
      <w:pPr>
        <w:rPr>
          <w:sz w:val="28"/>
          <w:szCs w:val="28"/>
          <w:lang w:eastAsia="sk-SK"/>
        </w:rPr>
      </w:pPr>
    </w:p>
    <w:p w:rsidR="00376BC3" w:rsidRPr="00376BC3" w:rsidRDefault="00376BC3" w:rsidP="00376BC3">
      <w:pPr>
        <w:rPr>
          <w:sz w:val="28"/>
          <w:szCs w:val="28"/>
          <w:lang w:eastAsia="sk-SK"/>
        </w:rPr>
      </w:pPr>
    </w:p>
    <w:p w:rsidR="00376BC3" w:rsidRPr="00376BC3" w:rsidRDefault="00376BC3" w:rsidP="00376BC3">
      <w:pPr>
        <w:rPr>
          <w:sz w:val="28"/>
          <w:szCs w:val="28"/>
          <w:lang w:eastAsia="sk-SK"/>
        </w:rPr>
      </w:pPr>
    </w:p>
    <w:p w:rsidR="00376BC3" w:rsidRPr="00376BC3" w:rsidRDefault="00376BC3" w:rsidP="00376BC3">
      <w:pPr>
        <w:rPr>
          <w:sz w:val="28"/>
          <w:szCs w:val="28"/>
          <w:lang w:eastAsia="sk-SK"/>
        </w:rPr>
      </w:pPr>
    </w:p>
    <w:p w:rsidR="00376BC3" w:rsidRPr="00376BC3" w:rsidRDefault="00376BC3" w:rsidP="00376BC3">
      <w:pPr>
        <w:rPr>
          <w:sz w:val="28"/>
          <w:szCs w:val="28"/>
          <w:lang w:eastAsia="sk-SK"/>
        </w:rPr>
      </w:pPr>
    </w:p>
    <w:p w:rsidR="00376BC3" w:rsidRPr="00376BC3" w:rsidRDefault="00376BC3" w:rsidP="00376BC3">
      <w:pPr>
        <w:rPr>
          <w:sz w:val="28"/>
          <w:szCs w:val="28"/>
          <w:lang w:eastAsia="sk-SK"/>
        </w:rPr>
      </w:pPr>
    </w:p>
    <w:p w:rsidR="00376BC3" w:rsidRPr="00376BC3" w:rsidRDefault="00376BC3" w:rsidP="00376BC3">
      <w:pPr>
        <w:rPr>
          <w:sz w:val="28"/>
          <w:szCs w:val="28"/>
          <w:lang w:eastAsia="sk-SK"/>
        </w:rPr>
      </w:pPr>
    </w:p>
    <w:p w:rsidR="00376BC3" w:rsidRPr="00376BC3" w:rsidRDefault="00376BC3" w:rsidP="00376BC3">
      <w:pPr>
        <w:rPr>
          <w:sz w:val="28"/>
          <w:szCs w:val="28"/>
          <w:lang w:eastAsia="sk-SK"/>
        </w:rPr>
      </w:pPr>
    </w:p>
    <w:p w:rsidR="00376BC3" w:rsidRPr="00376BC3" w:rsidRDefault="00376BC3" w:rsidP="00376BC3">
      <w:pPr>
        <w:rPr>
          <w:sz w:val="28"/>
          <w:szCs w:val="28"/>
          <w:lang w:eastAsia="sk-SK"/>
        </w:rPr>
      </w:pPr>
    </w:p>
    <w:p w:rsidR="00376BC3" w:rsidRPr="00376BC3" w:rsidRDefault="00376BC3" w:rsidP="00376BC3">
      <w:pPr>
        <w:rPr>
          <w:sz w:val="28"/>
          <w:szCs w:val="28"/>
          <w:lang w:eastAsia="sk-SK"/>
        </w:rPr>
      </w:pPr>
    </w:p>
    <w:p w:rsidR="00376BC3" w:rsidRDefault="00376BC3" w:rsidP="00376BC3">
      <w:pPr>
        <w:rPr>
          <w:sz w:val="28"/>
          <w:szCs w:val="28"/>
          <w:lang w:eastAsia="sk-SK"/>
        </w:rPr>
      </w:pPr>
    </w:p>
    <w:p w:rsidR="00376BC3" w:rsidRDefault="00376BC3" w:rsidP="00376BC3">
      <w:pPr>
        <w:rPr>
          <w:sz w:val="28"/>
          <w:szCs w:val="28"/>
          <w:lang w:eastAsia="sk-SK"/>
        </w:rPr>
      </w:pPr>
    </w:p>
    <w:p w:rsidR="00376BC3" w:rsidRDefault="00376BC3" w:rsidP="00376BC3">
      <w:pPr>
        <w:rPr>
          <w:sz w:val="28"/>
          <w:szCs w:val="28"/>
          <w:lang w:eastAsia="sk-SK"/>
        </w:rPr>
      </w:pPr>
    </w:p>
    <w:p w:rsidR="00376BC3" w:rsidRDefault="00376BC3" w:rsidP="00376BC3">
      <w:pPr>
        <w:rPr>
          <w:b/>
          <w:lang w:eastAsia="sk-SK"/>
        </w:rPr>
      </w:pPr>
      <w:r w:rsidRPr="00376BC3">
        <w:rPr>
          <w:b/>
          <w:lang w:eastAsia="sk-SK"/>
        </w:rPr>
        <w:t>Vlastníci na LV č. 1008 v k. ú. Oborín</w:t>
      </w:r>
    </w:p>
    <w:tbl>
      <w:tblPr>
        <w:tblW w:w="12475" w:type="dxa"/>
        <w:tblInd w:w="-72" w:type="dxa"/>
        <w:tblCellMar>
          <w:left w:w="70" w:type="dxa"/>
          <w:right w:w="70" w:type="dxa"/>
        </w:tblCellMar>
        <w:tblLook w:val="04A0"/>
      </w:tblPr>
      <w:tblGrid>
        <w:gridCol w:w="10490"/>
        <w:gridCol w:w="1985"/>
      </w:tblGrid>
      <w:tr w:rsidR="00376BC3" w:rsidRPr="00EF002D" w:rsidTr="00376BC3">
        <w:trPr>
          <w:trHeight w:val="424"/>
        </w:trPr>
        <w:tc>
          <w:tcPr>
            <w:tcW w:w="10490" w:type="dxa"/>
            <w:shd w:val="clear" w:color="auto" w:fill="auto"/>
            <w:vAlign w:val="center"/>
            <w:hideMark/>
          </w:tcPr>
          <w:p w:rsidR="00376BC3" w:rsidRPr="00D30A60" w:rsidRDefault="00376BC3" w:rsidP="00376BC3">
            <w:pPr>
              <w:jc w:val="left"/>
              <w:rPr>
                <w:color w:val="000000"/>
                <w:lang w:eastAsia="sk-SK"/>
              </w:rPr>
            </w:pPr>
            <w:r w:rsidRPr="00D30A60">
              <w:rPr>
                <w:color w:val="000000"/>
              </w:rPr>
              <w:t>Móréová Margita r. Andréová, 076 75, Oborín, č. 57, SR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 xml:space="preserve"> 31966/5227235</w:t>
            </w:r>
          </w:p>
        </w:tc>
      </w:tr>
      <w:tr w:rsidR="00376BC3" w:rsidRPr="00EF002D" w:rsidTr="00376BC3">
        <w:trPr>
          <w:trHeight w:val="315"/>
        </w:trPr>
        <w:tc>
          <w:tcPr>
            <w:tcW w:w="10490" w:type="dxa"/>
            <w:shd w:val="clear" w:color="auto" w:fill="auto"/>
            <w:vAlign w:val="center"/>
            <w:hideMark/>
          </w:tcPr>
          <w:p w:rsidR="00376BC3" w:rsidRPr="00D30A60" w:rsidRDefault="00376BC3" w:rsidP="00376BC3">
            <w:pPr>
              <w:jc w:val="left"/>
              <w:rPr>
                <w:color w:val="000000"/>
              </w:rPr>
            </w:pPr>
            <w:r w:rsidRPr="00D30A60">
              <w:rPr>
                <w:color w:val="000000"/>
              </w:rPr>
              <w:t>André Ján, Ing., 076 75, Oborín, č. 63, SR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 xml:space="preserve"> 82874/5227235</w:t>
            </w:r>
          </w:p>
        </w:tc>
      </w:tr>
      <w:tr w:rsidR="00376BC3" w:rsidRPr="00EF002D" w:rsidTr="00376BC3">
        <w:trPr>
          <w:trHeight w:val="315"/>
        </w:trPr>
        <w:tc>
          <w:tcPr>
            <w:tcW w:w="10490" w:type="dxa"/>
            <w:shd w:val="clear" w:color="auto" w:fill="auto"/>
            <w:vAlign w:val="center"/>
            <w:hideMark/>
          </w:tcPr>
          <w:p w:rsidR="00376BC3" w:rsidRPr="00D30A60" w:rsidRDefault="00376BC3" w:rsidP="00376BC3">
            <w:pPr>
              <w:jc w:val="left"/>
              <w:rPr>
                <w:color w:val="000000"/>
              </w:rPr>
            </w:pPr>
            <w:r w:rsidRPr="00D30A60">
              <w:rPr>
                <w:color w:val="000000"/>
              </w:rPr>
              <w:t>Moreová Margita r. Andreová, 076 75, Oborín, č. 57, SR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 xml:space="preserve"> 30951/5227235</w:t>
            </w:r>
          </w:p>
        </w:tc>
      </w:tr>
      <w:tr w:rsidR="00376BC3" w:rsidRPr="00EF002D" w:rsidTr="00376BC3">
        <w:trPr>
          <w:trHeight w:val="315"/>
        </w:trPr>
        <w:tc>
          <w:tcPr>
            <w:tcW w:w="10490" w:type="dxa"/>
            <w:shd w:val="clear" w:color="auto" w:fill="auto"/>
            <w:vAlign w:val="center"/>
            <w:hideMark/>
          </w:tcPr>
          <w:p w:rsidR="00376BC3" w:rsidRPr="00D30A60" w:rsidRDefault="00376BC3" w:rsidP="00376BC3">
            <w:pPr>
              <w:jc w:val="left"/>
              <w:rPr>
                <w:color w:val="000000"/>
              </w:rPr>
            </w:pPr>
            <w:r w:rsidRPr="00D30A60">
              <w:rPr>
                <w:color w:val="000000"/>
              </w:rPr>
              <w:t>Bálintová Margita r. Csuriová, 076 75, Oborín, č. 171, SR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 xml:space="preserve"> 14207/5227235</w:t>
            </w:r>
          </w:p>
        </w:tc>
      </w:tr>
      <w:tr w:rsidR="00376BC3" w:rsidRPr="00EF002D" w:rsidTr="00376BC3">
        <w:trPr>
          <w:trHeight w:val="315"/>
        </w:trPr>
        <w:tc>
          <w:tcPr>
            <w:tcW w:w="10490" w:type="dxa"/>
            <w:shd w:val="clear" w:color="auto" w:fill="auto"/>
            <w:vAlign w:val="center"/>
            <w:hideMark/>
          </w:tcPr>
          <w:p w:rsidR="00376BC3" w:rsidRPr="00D30A60" w:rsidRDefault="00376BC3" w:rsidP="00376BC3">
            <w:pPr>
              <w:jc w:val="left"/>
              <w:rPr>
                <w:color w:val="000000"/>
              </w:rPr>
            </w:pPr>
            <w:r w:rsidRPr="00D30A60">
              <w:rPr>
                <w:color w:val="000000"/>
              </w:rPr>
              <w:t>Bérešová Alžbeta r. Kaszonyiová, Lipová 383/43, Hraň, PSČ 076 03, SR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 xml:space="preserve"> 30782/5227235</w:t>
            </w:r>
          </w:p>
        </w:tc>
      </w:tr>
      <w:tr w:rsidR="00376BC3" w:rsidRPr="00EF002D" w:rsidTr="00376BC3">
        <w:trPr>
          <w:trHeight w:val="315"/>
        </w:trPr>
        <w:tc>
          <w:tcPr>
            <w:tcW w:w="10490" w:type="dxa"/>
            <w:shd w:val="clear" w:color="auto" w:fill="auto"/>
            <w:vAlign w:val="center"/>
            <w:hideMark/>
          </w:tcPr>
          <w:p w:rsidR="00376BC3" w:rsidRPr="00D30A60" w:rsidRDefault="00376BC3" w:rsidP="00376BC3">
            <w:pPr>
              <w:jc w:val="left"/>
              <w:rPr>
                <w:color w:val="000000"/>
              </w:rPr>
            </w:pPr>
            <w:r w:rsidRPr="00D30A60">
              <w:rPr>
                <w:color w:val="000000"/>
              </w:rPr>
              <w:t>Molnárová Katarína r. Bertóková, 076 75, Oborín, č. 38, SR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 xml:space="preserve"> 46173/5227235</w:t>
            </w:r>
          </w:p>
        </w:tc>
      </w:tr>
      <w:tr w:rsidR="00376BC3" w:rsidRPr="00EF002D" w:rsidTr="00376BC3">
        <w:trPr>
          <w:trHeight w:val="315"/>
        </w:trPr>
        <w:tc>
          <w:tcPr>
            <w:tcW w:w="10490" w:type="dxa"/>
            <w:shd w:val="clear" w:color="auto" w:fill="auto"/>
            <w:vAlign w:val="center"/>
            <w:hideMark/>
          </w:tcPr>
          <w:p w:rsidR="00376BC3" w:rsidRPr="00D30A60" w:rsidRDefault="00376BC3" w:rsidP="00376BC3">
            <w:pPr>
              <w:jc w:val="left"/>
              <w:rPr>
                <w:color w:val="000000"/>
              </w:rPr>
            </w:pPr>
            <w:r w:rsidRPr="00D30A60">
              <w:rPr>
                <w:color w:val="000000"/>
              </w:rPr>
              <w:t>Bertók Michal r. Bertók, 076 75, Oborín, č. 98, SR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 xml:space="preserve"> 95897/5227235</w:t>
            </w:r>
          </w:p>
        </w:tc>
      </w:tr>
      <w:tr w:rsidR="00376BC3" w:rsidRPr="00EF002D" w:rsidTr="00376BC3">
        <w:trPr>
          <w:trHeight w:val="315"/>
        </w:trPr>
        <w:tc>
          <w:tcPr>
            <w:tcW w:w="10490" w:type="dxa"/>
            <w:shd w:val="clear" w:color="auto" w:fill="auto"/>
            <w:vAlign w:val="center"/>
            <w:hideMark/>
          </w:tcPr>
          <w:p w:rsidR="00376BC3" w:rsidRPr="00D30A60" w:rsidRDefault="00376BC3" w:rsidP="00376BC3">
            <w:pPr>
              <w:jc w:val="left"/>
              <w:rPr>
                <w:color w:val="000000"/>
              </w:rPr>
            </w:pPr>
            <w:r w:rsidRPr="00D30A60">
              <w:rPr>
                <w:color w:val="000000"/>
              </w:rPr>
              <w:t>Bertók Štefan, 076 75, Oborín, č. 79, SR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 xml:space="preserve"> 30190/5227235</w:t>
            </w:r>
          </w:p>
        </w:tc>
      </w:tr>
      <w:tr w:rsidR="00376BC3" w:rsidRPr="00EF002D" w:rsidTr="00376BC3">
        <w:trPr>
          <w:trHeight w:val="315"/>
        </w:trPr>
        <w:tc>
          <w:tcPr>
            <w:tcW w:w="10490" w:type="dxa"/>
            <w:shd w:val="clear" w:color="auto" w:fill="auto"/>
            <w:vAlign w:val="center"/>
            <w:hideMark/>
          </w:tcPr>
          <w:p w:rsidR="00376BC3" w:rsidRPr="00D30A60" w:rsidRDefault="00376BC3" w:rsidP="00376BC3">
            <w:pPr>
              <w:jc w:val="left"/>
              <w:rPr>
                <w:color w:val="000000"/>
              </w:rPr>
            </w:pPr>
            <w:r w:rsidRPr="00D30A60">
              <w:rPr>
                <w:color w:val="000000"/>
              </w:rPr>
              <w:t>Bertok Vojtech, 076 75, Oborín, č. 61, SR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 xml:space="preserve"> 23974/5227235</w:t>
            </w:r>
          </w:p>
        </w:tc>
      </w:tr>
      <w:tr w:rsidR="00376BC3" w:rsidRPr="00EF002D" w:rsidTr="00376BC3">
        <w:trPr>
          <w:trHeight w:val="315"/>
        </w:trPr>
        <w:tc>
          <w:tcPr>
            <w:tcW w:w="10490" w:type="dxa"/>
            <w:shd w:val="clear" w:color="auto" w:fill="auto"/>
            <w:vAlign w:val="center"/>
            <w:hideMark/>
          </w:tcPr>
          <w:p w:rsidR="00376BC3" w:rsidRPr="00D30A60" w:rsidRDefault="00376BC3" w:rsidP="00376BC3">
            <w:pPr>
              <w:jc w:val="left"/>
              <w:rPr>
                <w:color w:val="000000"/>
              </w:rPr>
            </w:pPr>
            <w:r w:rsidRPr="00D30A60">
              <w:rPr>
                <w:color w:val="000000"/>
              </w:rPr>
              <w:t>Bertók Csaba r. Bertók, 076 75, Oborín, č. 103, SR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 xml:space="preserve"> 42621/5227235</w:t>
            </w:r>
          </w:p>
        </w:tc>
      </w:tr>
      <w:tr w:rsidR="00376BC3" w:rsidRPr="00EF002D" w:rsidTr="00376BC3">
        <w:trPr>
          <w:trHeight w:val="315"/>
        </w:trPr>
        <w:tc>
          <w:tcPr>
            <w:tcW w:w="10490" w:type="dxa"/>
            <w:shd w:val="clear" w:color="auto" w:fill="auto"/>
            <w:vAlign w:val="center"/>
            <w:hideMark/>
          </w:tcPr>
          <w:p w:rsidR="00376BC3" w:rsidRPr="00D30A60" w:rsidRDefault="00376BC3" w:rsidP="00376BC3">
            <w:pPr>
              <w:jc w:val="left"/>
              <w:rPr>
                <w:color w:val="000000"/>
              </w:rPr>
            </w:pPr>
            <w:r w:rsidRPr="00D30A60">
              <w:rPr>
                <w:color w:val="000000"/>
              </w:rPr>
              <w:t>Bertoková Helena r. Kovácsová, 076 75, Oborín, č. 37, SR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 xml:space="preserve"> 42621/5227235</w:t>
            </w:r>
          </w:p>
        </w:tc>
      </w:tr>
      <w:tr w:rsidR="00376BC3" w:rsidRPr="00EF002D" w:rsidTr="00376BC3">
        <w:trPr>
          <w:trHeight w:val="315"/>
        </w:trPr>
        <w:tc>
          <w:tcPr>
            <w:tcW w:w="10490" w:type="dxa"/>
            <w:shd w:val="clear" w:color="auto" w:fill="auto"/>
            <w:vAlign w:val="center"/>
            <w:hideMark/>
          </w:tcPr>
          <w:p w:rsidR="00376BC3" w:rsidRPr="00D30A60" w:rsidRDefault="00376BC3" w:rsidP="00376BC3">
            <w:pPr>
              <w:jc w:val="left"/>
              <w:rPr>
                <w:color w:val="000000"/>
              </w:rPr>
            </w:pPr>
            <w:r w:rsidRPr="00D30A60">
              <w:rPr>
                <w:color w:val="000000"/>
              </w:rPr>
              <w:lastRenderedPageBreak/>
              <w:t>Krajníkovecová Eva r. Bilasová, 076 75, Oborín, č. 141, SR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 xml:space="preserve"> 7103/5227235</w:t>
            </w:r>
          </w:p>
        </w:tc>
      </w:tr>
      <w:tr w:rsidR="00376BC3" w:rsidRPr="00EF002D" w:rsidTr="00376BC3">
        <w:trPr>
          <w:trHeight w:val="315"/>
        </w:trPr>
        <w:tc>
          <w:tcPr>
            <w:tcW w:w="10490" w:type="dxa"/>
            <w:shd w:val="clear" w:color="auto" w:fill="auto"/>
            <w:vAlign w:val="center"/>
            <w:hideMark/>
          </w:tcPr>
          <w:p w:rsidR="00376BC3" w:rsidRPr="00D30A60" w:rsidRDefault="00376BC3" w:rsidP="00376BC3">
            <w:pPr>
              <w:jc w:val="left"/>
              <w:rPr>
                <w:color w:val="000000"/>
              </w:rPr>
            </w:pPr>
            <w:r w:rsidRPr="00D30A60">
              <w:rPr>
                <w:color w:val="000000"/>
              </w:rPr>
              <w:t>Bilas Alfréd, 076 75, Oborín, č. 110, SR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 xml:space="preserve"> 10655/5227235</w:t>
            </w:r>
          </w:p>
        </w:tc>
      </w:tr>
      <w:tr w:rsidR="00376BC3" w:rsidRPr="00EF002D" w:rsidTr="00376BC3">
        <w:trPr>
          <w:trHeight w:val="315"/>
        </w:trPr>
        <w:tc>
          <w:tcPr>
            <w:tcW w:w="10490" w:type="dxa"/>
            <w:shd w:val="clear" w:color="auto" w:fill="auto"/>
            <w:vAlign w:val="center"/>
            <w:hideMark/>
          </w:tcPr>
          <w:p w:rsidR="00376BC3" w:rsidRPr="00D30A60" w:rsidRDefault="00376BC3" w:rsidP="00376BC3">
            <w:pPr>
              <w:jc w:val="left"/>
              <w:rPr>
                <w:color w:val="000000"/>
              </w:rPr>
            </w:pPr>
            <w:r w:rsidRPr="00D30A60">
              <w:rPr>
                <w:color w:val="000000"/>
              </w:rPr>
              <w:t>Biláz Ján, 076 75, Oborín, č. 126, SR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 xml:space="preserve"> 7103/5227235</w:t>
            </w:r>
          </w:p>
        </w:tc>
      </w:tr>
      <w:tr w:rsidR="00376BC3" w:rsidRPr="00EF002D" w:rsidTr="00376BC3">
        <w:trPr>
          <w:trHeight w:val="315"/>
        </w:trPr>
        <w:tc>
          <w:tcPr>
            <w:tcW w:w="10490" w:type="dxa"/>
            <w:shd w:val="clear" w:color="auto" w:fill="auto"/>
            <w:vAlign w:val="center"/>
            <w:hideMark/>
          </w:tcPr>
          <w:p w:rsidR="00376BC3" w:rsidRPr="00D30A60" w:rsidRDefault="00376BC3" w:rsidP="00376BC3">
            <w:pPr>
              <w:jc w:val="left"/>
              <w:rPr>
                <w:color w:val="000000"/>
              </w:rPr>
            </w:pPr>
            <w:r w:rsidRPr="00D30A60">
              <w:rPr>
                <w:color w:val="000000"/>
              </w:rPr>
              <w:t>Bilasová Katarína r. Hornyáková, 076 75, Oborín, č. 110, SR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 xml:space="preserve"> 69851/5227235</w:t>
            </w:r>
          </w:p>
        </w:tc>
      </w:tr>
      <w:tr w:rsidR="00376BC3" w:rsidRPr="00EF002D" w:rsidTr="00376BC3">
        <w:trPr>
          <w:trHeight w:val="315"/>
        </w:trPr>
        <w:tc>
          <w:tcPr>
            <w:tcW w:w="10490" w:type="dxa"/>
            <w:shd w:val="clear" w:color="auto" w:fill="auto"/>
            <w:vAlign w:val="center"/>
            <w:hideMark/>
          </w:tcPr>
          <w:p w:rsidR="00376BC3" w:rsidRPr="00D30A60" w:rsidRDefault="00376BC3" w:rsidP="00376BC3">
            <w:pPr>
              <w:jc w:val="left"/>
              <w:rPr>
                <w:color w:val="000000"/>
              </w:rPr>
            </w:pPr>
            <w:r w:rsidRPr="00D30A60">
              <w:rPr>
                <w:color w:val="000000"/>
              </w:rPr>
              <w:t>Csatlosová Margita r. Bodnárová, 076 75, Oborín, č. 134, SR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 xml:space="preserve"> 46173/5227235</w:t>
            </w:r>
          </w:p>
        </w:tc>
      </w:tr>
      <w:tr w:rsidR="00376BC3" w:rsidRPr="00EF002D" w:rsidTr="00376BC3">
        <w:trPr>
          <w:trHeight w:val="315"/>
        </w:trPr>
        <w:tc>
          <w:tcPr>
            <w:tcW w:w="10490" w:type="dxa"/>
            <w:shd w:val="clear" w:color="auto" w:fill="auto"/>
            <w:vAlign w:val="center"/>
            <w:hideMark/>
          </w:tcPr>
          <w:p w:rsidR="00376BC3" w:rsidRPr="00D30A60" w:rsidRDefault="00376BC3" w:rsidP="00376BC3">
            <w:pPr>
              <w:jc w:val="left"/>
              <w:rPr>
                <w:color w:val="000000"/>
              </w:rPr>
            </w:pPr>
            <w:r w:rsidRPr="00D30A60">
              <w:rPr>
                <w:color w:val="000000"/>
              </w:rPr>
              <w:t>Baľáková Ibolya r. Čizmadiová, 076 75, Oborín, č. 91, SR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 xml:space="preserve"> 56828/5227235</w:t>
            </w:r>
          </w:p>
        </w:tc>
      </w:tr>
      <w:tr w:rsidR="00376BC3" w:rsidRPr="00EF002D" w:rsidTr="00376BC3">
        <w:trPr>
          <w:trHeight w:val="315"/>
        </w:trPr>
        <w:tc>
          <w:tcPr>
            <w:tcW w:w="10490" w:type="dxa"/>
            <w:shd w:val="clear" w:color="auto" w:fill="auto"/>
            <w:vAlign w:val="center"/>
            <w:hideMark/>
          </w:tcPr>
          <w:p w:rsidR="00376BC3" w:rsidRPr="00D30A60" w:rsidRDefault="00376BC3" w:rsidP="00376BC3">
            <w:pPr>
              <w:jc w:val="left"/>
              <w:rPr>
                <w:color w:val="000000"/>
              </w:rPr>
            </w:pPr>
            <w:r w:rsidRPr="00D30A60">
              <w:rPr>
                <w:color w:val="000000"/>
              </w:rPr>
              <w:t>Čizmadiová Jolana r. Dobosová, 076 75, Oborín, č. 91, SR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 xml:space="preserve"> 10655/5227235</w:t>
            </w:r>
          </w:p>
        </w:tc>
      </w:tr>
      <w:tr w:rsidR="00376BC3" w:rsidRPr="00EF002D" w:rsidTr="00376BC3">
        <w:trPr>
          <w:trHeight w:val="315"/>
        </w:trPr>
        <w:tc>
          <w:tcPr>
            <w:tcW w:w="10490" w:type="dxa"/>
            <w:shd w:val="clear" w:color="auto" w:fill="auto"/>
            <w:vAlign w:val="center"/>
            <w:hideMark/>
          </w:tcPr>
          <w:p w:rsidR="00376BC3" w:rsidRPr="00D30A60" w:rsidRDefault="00376BC3" w:rsidP="00376BC3">
            <w:pPr>
              <w:jc w:val="left"/>
              <w:rPr>
                <w:color w:val="000000"/>
              </w:rPr>
            </w:pPr>
            <w:r w:rsidRPr="00D30A60">
              <w:rPr>
                <w:color w:val="000000"/>
              </w:rPr>
              <w:t>Csuri Arpád, 076 75, Oborín, č. 45, SR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 xml:space="preserve"> 22198/5227235</w:t>
            </w:r>
          </w:p>
        </w:tc>
      </w:tr>
      <w:tr w:rsidR="00376BC3" w:rsidRPr="00EF002D" w:rsidTr="00376BC3">
        <w:trPr>
          <w:trHeight w:val="315"/>
        </w:trPr>
        <w:tc>
          <w:tcPr>
            <w:tcW w:w="10490" w:type="dxa"/>
            <w:shd w:val="clear" w:color="auto" w:fill="auto"/>
            <w:vAlign w:val="center"/>
            <w:hideMark/>
          </w:tcPr>
          <w:p w:rsidR="00376BC3" w:rsidRPr="00D30A60" w:rsidRDefault="00376BC3" w:rsidP="00376BC3">
            <w:pPr>
              <w:jc w:val="left"/>
              <w:rPr>
                <w:color w:val="000000"/>
              </w:rPr>
            </w:pPr>
            <w:r w:rsidRPr="00D30A60">
              <w:rPr>
                <w:color w:val="000000"/>
              </w:rPr>
              <w:t>Csizmadia Barnabáš r. Csizmadia, 076 75, Oborín, č. 23, SR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 xml:space="preserve"> 37885/5227235</w:t>
            </w:r>
          </w:p>
        </w:tc>
      </w:tr>
      <w:tr w:rsidR="00376BC3" w:rsidRPr="00EF002D" w:rsidTr="00376BC3">
        <w:trPr>
          <w:trHeight w:val="315"/>
        </w:trPr>
        <w:tc>
          <w:tcPr>
            <w:tcW w:w="10490" w:type="dxa"/>
            <w:shd w:val="clear" w:color="auto" w:fill="auto"/>
            <w:vAlign w:val="center"/>
            <w:hideMark/>
          </w:tcPr>
          <w:p w:rsidR="00376BC3" w:rsidRPr="00D30A60" w:rsidRDefault="00376BC3" w:rsidP="00376BC3">
            <w:pPr>
              <w:jc w:val="left"/>
              <w:rPr>
                <w:color w:val="000000"/>
              </w:rPr>
            </w:pPr>
            <w:r w:rsidRPr="00D30A60">
              <w:rPr>
                <w:color w:val="000000"/>
              </w:rPr>
              <w:t>Dobosová Eva r. Dobosová, P.O.H. 34/41, Veľké Kapušany, PSČ 079 01, SR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 xml:space="preserve"> 21310/5227235</w:t>
            </w:r>
          </w:p>
        </w:tc>
      </w:tr>
      <w:tr w:rsidR="00376BC3" w:rsidRPr="00EF002D" w:rsidTr="00376BC3">
        <w:trPr>
          <w:trHeight w:val="315"/>
        </w:trPr>
        <w:tc>
          <w:tcPr>
            <w:tcW w:w="10490" w:type="dxa"/>
            <w:shd w:val="clear" w:color="auto" w:fill="auto"/>
            <w:vAlign w:val="center"/>
            <w:hideMark/>
          </w:tcPr>
          <w:p w:rsidR="00376BC3" w:rsidRPr="00D30A60" w:rsidRDefault="00376BC3" w:rsidP="00376BC3">
            <w:pPr>
              <w:jc w:val="left"/>
              <w:rPr>
                <w:color w:val="000000"/>
              </w:rPr>
            </w:pPr>
            <w:r w:rsidRPr="00D30A60">
              <w:rPr>
                <w:color w:val="000000"/>
              </w:rPr>
              <w:t>Agropotravinárske družstvo Malčice, 072 06, Malčice, SR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 xml:space="preserve"> 53276/5227235</w:t>
            </w:r>
          </w:p>
        </w:tc>
      </w:tr>
      <w:tr w:rsidR="00376BC3" w:rsidRPr="00EF002D" w:rsidTr="00376BC3">
        <w:trPr>
          <w:trHeight w:val="315"/>
        </w:trPr>
        <w:tc>
          <w:tcPr>
            <w:tcW w:w="10490" w:type="dxa"/>
            <w:shd w:val="clear" w:color="auto" w:fill="auto"/>
            <w:vAlign w:val="center"/>
            <w:hideMark/>
          </w:tcPr>
          <w:p w:rsidR="00376BC3" w:rsidRPr="00D30A60" w:rsidRDefault="00376BC3" w:rsidP="00376BC3">
            <w:pPr>
              <w:jc w:val="left"/>
              <w:rPr>
                <w:color w:val="000000"/>
              </w:rPr>
            </w:pPr>
            <w:r w:rsidRPr="00D30A60">
              <w:rPr>
                <w:color w:val="000000"/>
              </w:rPr>
              <w:t>Hranyó Michal r. Hranyó, 049 49, Hrhov, č. 264, SR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 xml:space="preserve"> 21310/5227235</w:t>
            </w:r>
          </w:p>
        </w:tc>
      </w:tr>
      <w:tr w:rsidR="00376BC3" w:rsidRPr="00EF002D" w:rsidTr="00376BC3">
        <w:trPr>
          <w:trHeight w:val="315"/>
        </w:trPr>
        <w:tc>
          <w:tcPr>
            <w:tcW w:w="10490" w:type="dxa"/>
            <w:shd w:val="clear" w:color="auto" w:fill="auto"/>
            <w:vAlign w:val="center"/>
            <w:hideMark/>
          </w:tcPr>
          <w:p w:rsidR="00376BC3" w:rsidRPr="00D30A60" w:rsidRDefault="00376BC3" w:rsidP="00376BC3">
            <w:pPr>
              <w:jc w:val="left"/>
              <w:rPr>
                <w:color w:val="000000"/>
              </w:rPr>
            </w:pPr>
            <w:r w:rsidRPr="00D30A60">
              <w:rPr>
                <w:color w:val="000000"/>
              </w:rPr>
              <w:t>Szabóová Alžbeta r. Dobošová, Michalovská 330/17, Košice - Západ, PSČ 040 11, SR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 xml:space="preserve"> 47949/5227235</w:t>
            </w:r>
          </w:p>
        </w:tc>
      </w:tr>
      <w:tr w:rsidR="00376BC3" w:rsidRPr="00EF002D" w:rsidTr="00376BC3">
        <w:trPr>
          <w:trHeight w:val="315"/>
        </w:trPr>
        <w:tc>
          <w:tcPr>
            <w:tcW w:w="10490" w:type="dxa"/>
            <w:shd w:val="clear" w:color="auto" w:fill="auto"/>
            <w:vAlign w:val="center"/>
            <w:hideMark/>
          </w:tcPr>
          <w:p w:rsidR="00376BC3" w:rsidRPr="00D30A60" w:rsidRDefault="00376BC3" w:rsidP="00376BC3">
            <w:pPr>
              <w:jc w:val="left"/>
              <w:rPr>
                <w:color w:val="000000"/>
              </w:rPr>
            </w:pPr>
            <w:r w:rsidRPr="00D30A60">
              <w:rPr>
                <w:color w:val="000000"/>
              </w:rPr>
              <w:t>Dobosová Margita r. Tothová, 076 75, Oborín, č. 3, SR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 xml:space="preserve"> 14207/5227235</w:t>
            </w:r>
          </w:p>
        </w:tc>
      </w:tr>
      <w:tr w:rsidR="00376BC3" w:rsidRPr="00EF002D" w:rsidTr="00376BC3">
        <w:trPr>
          <w:trHeight w:val="315"/>
        </w:trPr>
        <w:tc>
          <w:tcPr>
            <w:tcW w:w="10490" w:type="dxa"/>
            <w:shd w:val="clear" w:color="auto" w:fill="auto"/>
            <w:vAlign w:val="center"/>
            <w:hideMark/>
          </w:tcPr>
          <w:p w:rsidR="00376BC3" w:rsidRPr="00D30A60" w:rsidRDefault="00376BC3" w:rsidP="00376BC3">
            <w:pPr>
              <w:jc w:val="left"/>
              <w:rPr>
                <w:color w:val="000000"/>
              </w:rPr>
            </w:pPr>
            <w:r w:rsidRPr="00D30A60">
              <w:rPr>
                <w:color w:val="000000"/>
              </w:rPr>
              <w:t>Erdélyi Csaba r. Erdélyi, 076 75, Oborín, č. 80, SR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 xml:space="preserve"> 60380/5227235</w:t>
            </w:r>
          </w:p>
        </w:tc>
      </w:tr>
      <w:tr w:rsidR="00376BC3" w:rsidRPr="00EF002D" w:rsidTr="00376BC3">
        <w:trPr>
          <w:trHeight w:val="315"/>
        </w:trPr>
        <w:tc>
          <w:tcPr>
            <w:tcW w:w="10490" w:type="dxa"/>
            <w:shd w:val="clear" w:color="auto" w:fill="auto"/>
            <w:vAlign w:val="center"/>
            <w:hideMark/>
          </w:tcPr>
          <w:p w:rsidR="00376BC3" w:rsidRPr="00D30A60" w:rsidRDefault="00376BC3" w:rsidP="00376BC3">
            <w:pPr>
              <w:jc w:val="left"/>
              <w:rPr>
                <w:color w:val="000000"/>
              </w:rPr>
            </w:pPr>
            <w:r w:rsidRPr="00D30A60">
              <w:rPr>
                <w:color w:val="000000"/>
              </w:rPr>
              <w:t>Lászlóová Kornélia r. Feketeová, Ing., Cottbuská 1370/16, Košice - KVP, SR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 xml:space="preserve"> 56828/5227235</w:t>
            </w:r>
          </w:p>
        </w:tc>
      </w:tr>
      <w:tr w:rsidR="00376BC3" w:rsidRPr="00EF002D" w:rsidTr="00376BC3">
        <w:trPr>
          <w:trHeight w:val="315"/>
        </w:trPr>
        <w:tc>
          <w:tcPr>
            <w:tcW w:w="10490" w:type="dxa"/>
            <w:shd w:val="clear" w:color="auto" w:fill="auto"/>
            <w:vAlign w:val="center"/>
            <w:hideMark/>
          </w:tcPr>
          <w:p w:rsidR="00376BC3" w:rsidRPr="00D30A60" w:rsidRDefault="00376BC3" w:rsidP="00376BC3">
            <w:pPr>
              <w:jc w:val="left"/>
              <w:rPr>
                <w:color w:val="000000"/>
              </w:rPr>
            </w:pPr>
            <w:r w:rsidRPr="00D30A60">
              <w:rPr>
                <w:color w:val="000000"/>
              </w:rPr>
              <w:t>Fekete Jozef, 076 75, Oborín, č. 114, SR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 xml:space="preserve"> 24862/5227235</w:t>
            </w:r>
          </w:p>
        </w:tc>
      </w:tr>
      <w:tr w:rsidR="00376BC3" w:rsidRPr="00EF002D" w:rsidTr="00376BC3">
        <w:trPr>
          <w:trHeight w:val="315"/>
        </w:trPr>
        <w:tc>
          <w:tcPr>
            <w:tcW w:w="10490" w:type="dxa"/>
            <w:shd w:val="clear" w:color="auto" w:fill="auto"/>
            <w:vAlign w:val="center"/>
            <w:hideMark/>
          </w:tcPr>
          <w:p w:rsidR="00376BC3" w:rsidRPr="00D30A60" w:rsidRDefault="00376BC3" w:rsidP="00376BC3">
            <w:pPr>
              <w:jc w:val="left"/>
              <w:rPr>
                <w:color w:val="000000"/>
              </w:rPr>
            </w:pPr>
            <w:r w:rsidRPr="00D30A60">
              <w:rPr>
                <w:color w:val="000000"/>
              </w:rPr>
              <w:t>Lászlóová Kornélia r. Lászlóová, Cottbuská 1370/16, Košice - KVP, SR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 xml:space="preserve"> 53276/5227235</w:t>
            </w:r>
          </w:p>
        </w:tc>
      </w:tr>
      <w:tr w:rsidR="00376BC3" w:rsidRPr="00EF002D" w:rsidTr="00376BC3">
        <w:trPr>
          <w:trHeight w:val="315"/>
        </w:trPr>
        <w:tc>
          <w:tcPr>
            <w:tcW w:w="10490" w:type="dxa"/>
            <w:shd w:val="clear" w:color="auto" w:fill="auto"/>
            <w:vAlign w:val="center"/>
            <w:hideMark/>
          </w:tcPr>
          <w:p w:rsidR="00376BC3" w:rsidRPr="00D30A60" w:rsidRDefault="00376BC3" w:rsidP="00376BC3">
            <w:pPr>
              <w:jc w:val="left"/>
              <w:rPr>
                <w:color w:val="000000"/>
              </w:rPr>
            </w:pPr>
            <w:r w:rsidRPr="00D30A60">
              <w:rPr>
                <w:color w:val="000000"/>
              </w:rPr>
              <w:t>Feketeová Margita r. Kaszonyiová, 076 75, Oborín, č. 114, SR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 xml:space="preserve"> 30782/5227235</w:t>
            </w:r>
          </w:p>
        </w:tc>
      </w:tr>
      <w:tr w:rsidR="00376BC3" w:rsidRPr="00EF002D" w:rsidTr="00376BC3">
        <w:trPr>
          <w:trHeight w:val="315"/>
        </w:trPr>
        <w:tc>
          <w:tcPr>
            <w:tcW w:w="10490" w:type="dxa"/>
            <w:shd w:val="clear" w:color="auto" w:fill="auto"/>
            <w:vAlign w:val="center"/>
            <w:hideMark/>
          </w:tcPr>
          <w:p w:rsidR="00376BC3" w:rsidRPr="00D30A60" w:rsidRDefault="00376BC3" w:rsidP="00376BC3">
            <w:pPr>
              <w:jc w:val="left"/>
              <w:rPr>
                <w:color w:val="000000"/>
              </w:rPr>
            </w:pPr>
            <w:r w:rsidRPr="00D30A60">
              <w:rPr>
                <w:color w:val="000000"/>
              </w:rPr>
              <w:t>Haburčák Zoltán, 076 75, Oborín, č. 165, SR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 xml:space="preserve"> 7103/5227235</w:t>
            </w:r>
          </w:p>
        </w:tc>
      </w:tr>
      <w:tr w:rsidR="00376BC3" w:rsidRPr="00EF002D" w:rsidTr="00376BC3">
        <w:trPr>
          <w:trHeight w:val="315"/>
        </w:trPr>
        <w:tc>
          <w:tcPr>
            <w:tcW w:w="10490" w:type="dxa"/>
            <w:shd w:val="clear" w:color="auto" w:fill="auto"/>
            <w:vAlign w:val="center"/>
            <w:hideMark/>
          </w:tcPr>
          <w:p w:rsidR="00376BC3" w:rsidRPr="00D30A60" w:rsidRDefault="00376BC3" w:rsidP="00376BC3">
            <w:pPr>
              <w:jc w:val="left"/>
              <w:rPr>
                <w:color w:val="000000"/>
              </w:rPr>
            </w:pPr>
            <w:r w:rsidRPr="00D30A60">
              <w:rPr>
                <w:color w:val="000000"/>
              </w:rPr>
              <w:t>Hallér Alexander r. Hallér, 076 75, Oborín, č. 27, SR, (ml.)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 xml:space="preserve"> 55052/5227235</w:t>
            </w:r>
          </w:p>
        </w:tc>
      </w:tr>
      <w:tr w:rsidR="00376BC3" w:rsidRPr="00EF002D" w:rsidTr="00376BC3">
        <w:trPr>
          <w:trHeight w:val="315"/>
        </w:trPr>
        <w:tc>
          <w:tcPr>
            <w:tcW w:w="10490" w:type="dxa"/>
            <w:shd w:val="clear" w:color="auto" w:fill="auto"/>
            <w:vAlign w:val="center"/>
            <w:hideMark/>
          </w:tcPr>
          <w:p w:rsidR="00376BC3" w:rsidRPr="00D30A60" w:rsidRDefault="00376BC3" w:rsidP="00376BC3">
            <w:pPr>
              <w:jc w:val="left"/>
              <w:rPr>
                <w:color w:val="000000"/>
              </w:rPr>
            </w:pPr>
            <w:r w:rsidRPr="00D30A60">
              <w:rPr>
                <w:color w:val="000000"/>
              </w:rPr>
              <w:t>Hallérová Alica r. Csatlósová, 076 75, Oborín, č. 88, SR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 xml:space="preserve"> 10300/5227235</w:t>
            </w:r>
          </w:p>
        </w:tc>
      </w:tr>
      <w:tr w:rsidR="00376BC3" w:rsidRPr="00EF002D" w:rsidTr="00376BC3">
        <w:trPr>
          <w:trHeight w:val="315"/>
        </w:trPr>
        <w:tc>
          <w:tcPr>
            <w:tcW w:w="10490" w:type="dxa"/>
            <w:shd w:val="clear" w:color="auto" w:fill="auto"/>
            <w:vAlign w:val="center"/>
            <w:hideMark/>
          </w:tcPr>
          <w:p w:rsidR="00376BC3" w:rsidRPr="00D30A60" w:rsidRDefault="00376BC3" w:rsidP="00376BC3">
            <w:pPr>
              <w:jc w:val="left"/>
              <w:rPr>
                <w:color w:val="000000"/>
              </w:rPr>
            </w:pPr>
            <w:r w:rsidRPr="00D30A60">
              <w:rPr>
                <w:color w:val="000000"/>
              </w:rPr>
              <w:t>Horňák Árpád r. Horňák, Parková 3729/9, Trebišov, PSČ 075 01, SR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 xml:space="preserve"> 56828/5227235</w:t>
            </w:r>
          </w:p>
        </w:tc>
      </w:tr>
      <w:tr w:rsidR="00376BC3" w:rsidRPr="00EF002D" w:rsidTr="00376BC3">
        <w:trPr>
          <w:trHeight w:val="315"/>
        </w:trPr>
        <w:tc>
          <w:tcPr>
            <w:tcW w:w="10490" w:type="dxa"/>
            <w:shd w:val="clear" w:color="auto" w:fill="auto"/>
            <w:vAlign w:val="center"/>
            <w:hideMark/>
          </w:tcPr>
          <w:p w:rsidR="00376BC3" w:rsidRPr="00D30A60" w:rsidRDefault="00376BC3" w:rsidP="00376BC3">
            <w:pPr>
              <w:jc w:val="left"/>
              <w:rPr>
                <w:color w:val="000000"/>
              </w:rPr>
            </w:pPr>
            <w:r w:rsidRPr="00D30A60">
              <w:rPr>
                <w:color w:val="000000"/>
              </w:rPr>
              <w:t>Hornyák Alexander, 076 75, Oborín, č. 116, SR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 xml:space="preserve"> 5328/5227235</w:t>
            </w:r>
          </w:p>
        </w:tc>
      </w:tr>
      <w:tr w:rsidR="00376BC3" w:rsidRPr="00EF002D" w:rsidTr="00376BC3">
        <w:trPr>
          <w:trHeight w:val="315"/>
        </w:trPr>
        <w:tc>
          <w:tcPr>
            <w:tcW w:w="10490" w:type="dxa"/>
            <w:shd w:val="clear" w:color="auto" w:fill="auto"/>
            <w:vAlign w:val="center"/>
            <w:hideMark/>
          </w:tcPr>
          <w:p w:rsidR="00376BC3" w:rsidRPr="00D30A60" w:rsidRDefault="00376BC3" w:rsidP="00376BC3">
            <w:pPr>
              <w:jc w:val="left"/>
              <w:rPr>
                <w:color w:val="000000"/>
              </w:rPr>
            </w:pPr>
            <w:r w:rsidRPr="00D30A60">
              <w:rPr>
                <w:color w:val="000000"/>
              </w:rPr>
              <w:t>Horňák Dezider r. Horňák, L.N.T. 917/17, Veľké Kapušany, PSČ 079 01, SR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 xml:space="preserve"> 65929/5227235</w:t>
            </w:r>
          </w:p>
        </w:tc>
      </w:tr>
      <w:tr w:rsidR="00376BC3" w:rsidRPr="00EF002D" w:rsidTr="00376BC3">
        <w:trPr>
          <w:trHeight w:val="315"/>
        </w:trPr>
        <w:tc>
          <w:tcPr>
            <w:tcW w:w="10490" w:type="dxa"/>
            <w:shd w:val="clear" w:color="auto" w:fill="auto"/>
            <w:vAlign w:val="center"/>
            <w:hideMark/>
          </w:tcPr>
          <w:p w:rsidR="00376BC3" w:rsidRPr="00D30A60" w:rsidRDefault="00376BC3" w:rsidP="00376BC3">
            <w:pPr>
              <w:jc w:val="left"/>
              <w:rPr>
                <w:color w:val="000000"/>
              </w:rPr>
            </w:pPr>
            <w:r w:rsidRPr="00D30A60">
              <w:rPr>
                <w:color w:val="000000"/>
              </w:rPr>
              <w:t>Hornyák Attila r. Hornyák, 076 75, Oborín, č. 115, SR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 xml:space="preserve"> 109597/5227235</w:t>
            </w:r>
          </w:p>
        </w:tc>
      </w:tr>
      <w:tr w:rsidR="00376BC3" w:rsidRPr="00EF002D" w:rsidTr="00376BC3">
        <w:trPr>
          <w:trHeight w:val="315"/>
        </w:trPr>
        <w:tc>
          <w:tcPr>
            <w:tcW w:w="10490" w:type="dxa"/>
            <w:shd w:val="clear" w:color="auto" w:fill="auto"/>
            <w:vAlign w:val="center"/>
            <w:hideMark/>
          </w:tcPr>
          <w:p w:rsidR="00376BC3" w:rsidRPr="00D30A60" w:rsidRDefault="00376BC3" w:rsidP="00376BC3">
            <w:pPr>
              <w:jc w:val="left"/>
              <w:rPr>
                <w:color w:val="000000"/>
              </w:rPr>
            </w:pPr>
            <w:r w:rsidRPr="00D30A60">
              <w:rPr>
                <w:color w:val="000000"/>
              </w:rPr>
              <w:t>Horňák Július, 076 75, Oborín, č. 116, SR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 xml:space="preserve"> 4440/5227235</w:t>
            </w:r>
          </w:p>
        </w:tc>
      </w:tr>
      <w:tr w:rsidR="00376BC3" w:rsidRPr="00EF002D" w:rsidTr="00376BC3">
        <w:trPr>
          <w:trHeight w:val="315"/>
        </w:trPr>
        <w:tc>
          <w:tcPr>
            <w:tcW w:w="10490" w:type="dxa"/>
            <w:shd w:val="clear" w:color="auto" w:fill="auto"/>
            <w:vAlign w:val="center"/>
            <w:hideMark/>
          </w:tcPr>
          <w:p w:rsidR="00376BC3" w:rsidRPr="00D30A60" w:rsidRDefault="00376BC3" w:rsidP="00376BC3">
            <w:pPr>
              <w:jc w:val="left"/>
              <w:rPr>
                <w:color w:val="000000"/>
              </w:rPr>
            </w:pPr>
            <w:r w:rsidRPr="00D30A60">
              <w:rPr>
                <w:color w:val="000000"/>
              </w:rPr>
              <w:t>Hornyak Vitezoslav, 076 75, Oborín, č. 102, SR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 xml:space="preserve"> 21976/5227235</w:t>
            </w:r>
          </w:p>
        </w:tc>
      </w:tr>
      <w:tr w:rsidR="00376BC3" w:rsidRPr="00EF002D" w:rsidTr="00376BC3">
        <w:trPr>
          <w:trHeight w:val="315"/>
        </w:trPr>
        <w:tc>
          <w:tcPr>
            <w:tcW w:w="10490" w:type="dxa"/>
            <w:shd w:val="clear" w:color="auto" w:fill="auto"/>
            <w:vAlign w:val="center"/>
            <w:hideMark/>
          </w:tcPr>
          <w:p w:rsidR="00376BC3" w:rsidRPr="00D30A60" w:rsidRDefault="00376BC3" w:rsidP="00376BC3">
            <w:pPr>
              <w:jc w:val="left"/>
              <w:rPr>
                <w:color w:val="000000"/>
              </w:rPr>
            </w:pPr>
            <w:r w:rsidRPr="00D30A60">
              <w:rPr>
                <w:color w:val="000000"/>
              </w:rPr>
              <w:lastRenderedPageBreak/>
              <w:t>Molnárová Adela r. Horňáková, 076 75, Oborín, č. 66, SR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 xml:space="preserve"> 23974/5227235</w:t>
            </w:r>
          </w:p>
        </w:tc>
      </w:tr>
      <w:tr w:rsidR="00376BC3" w:rsidRPr="00EF002D" w:rsidTr="00376BC3">
        <w:trPr>
          <w:trHeight w:val="315"/>
        </w:trPr>
        <w:tc>
          <w:tcPr>
            <w:tcW w:w="10490" w:type="dxa"/>
            <w:shd w:val="clear" w:color="auto" w:fill="auto"/>
            <w:vAlign w:val="center"/>
            <w:hideMark/>
          </w:tcPr>
          <w:p w:rsidR="00376BC3" w:rsidRPr="00D30A60" w:rsidRDefault="00376BC3" w:rsidP="00376BC3">
            <w:pPr>
              <w:jc w:val="left"/>
              <w:rPr>
                <w:color w:val="000000"/>
              </w:rPr>
            </w:pPr>
            <w:r w:rsidRPr="00D30A60">
              <w:rPr>
                <w:color w:val="000000"/>
              </w:rPr>
              <w:t>Kupcová Priska r. Hornyáková, Slovenskej jednoty 1699/42, Košice -Staré Mesto, PSČ 040 01, SR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 xml:space="preserve"> 15983/5227235</w:t>
            </w:r>
          </w:p>
        </w:tc>
      </w:tr>
      <w:tr w:rsidR="00376BC3" w:rsidRPr="00EF002D" w:rsidTr="00376BC3">
        <w:trPr>
          <w:trHeight w:val="315"/>
        </w:trPr>
        <w:tc>
          <w:tcPr>
            <w:tcW w:w="10490" w:type="dxa"/>
            <w:shd w:val="clear" w:color="auto" w:fill="auto"/>
            <w:vAlign w:val="center"/>
            <w:hideMark/>
          </w:tcPr>
          <w:p w:rsidR="00376BC3" w:rsidRPr="00D30A60" w:rsidRDefault="00376BC3" w:rsidP="00376BC3">
            <w:pPr>
              <w:jc w:val="left"/>
              <w:rPr>
                <w:color w:val="000000"/>
              </w:rPr>
            </w:pPr>
            <w:r w:rsidRPr="00D30A60">
              <w:rPr>
                <w:color w:val="000000"/>
              </w:rPr>
              <w:t>Kiss Karol r. Kiss, Vinohradská 832/2, Veľké Kapušany, PSČ 079 01, SR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 xml:space="preserve"> 15391/5227235</w:t>
            </w:r>
          </w:p>
        </w:tc>
      </w:tr>
      <w:tr w:rsidR="00376BC3" w:rsidRPr="00EF002D" w:rsidTr="00376BC3">
        <w:trPr>
          <w:trHeight w:val="315"/>
        </w:trPr>
        <w:tc>
          <w:tcPr>
            <w:tcW w:w="10490" w:type="dxa"/>
            <w:shd w:val="clear" w:color="auto" w:fill="auto"/>
            <w:vAlign w:val="center"/>
            <w:hideMark/>
          </w:tcPr>
          <w:p w:rsidR="00376BC3" w:rsidRPr="00D30A60" w:rsidRDefault="00376BC3" w:rsidP="00376BC3">
            <w:pPr>
              <w:jc w:val="left"/>
              <w:rPr>
                <w:color w:val="000000"/>
              </w:rPr>
            </w:pPr>
            <w:r w:rsidRPr="00D30A60">
              <w:rPr>
                <w:color w:val="000000"/>
              </w:rPr>
              <w:t>Hornyáková Szilvia, 076 75, Oborín, č. 116, SR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 xml:space="preserve"> 4440/5227235</w:t>
            </w:r>
          </w:p>
        </w:tc>
      </w:tr>
      <w:tr w:rsidR="00376BC3" w:rsidRPr="00EF002D" w:rsidTr="00376BC3">
        <w:trPr>
          <w:trHeight w:val="315"/>
        </w:trPr>
        <w:tc>
          <w:tcPr>
            <w:tcW w:w="10490" w:type="dxa"/>
            <w:shd w:val="clear" w:color="auto" w:fill="auto"/>
            <w:vAlign w:val="center"/>
            <w:hideMark/>
          </w:tcPr>
          <w:p w:rsidR="00376BC3" w:rsidRPr="00D30A60" w:rsidRDefault="00376BC3" w:rsidP="00376BC3">
            <w:pPr>
              <w:jc w:val="left"/>
              <w:rPr>
                <w:color w:val="000000"/>
              </w:rPr>
            </w:pPr>
            <w:r w:rsidRPr="00D30A60">
              <w:rPr>
                <w:color w:val="000000"/>
              </w:rPr>
              <w:t>Jakab Alexander, 076 75, Oborín, č. 129, SR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 xml:space="preserve"> 3552/5227235</w:t>
            </w:r>
          </w:p>
        </w:tc>
      </w:tr>
      <w:tr w:rsidR="00376BC3" w:rsidRPr="00EF002D" w:rsidTr="00376BC3">
        <w:trPr>
          <w:trHeight w:val="315"/>
        </w:trPr>
        <w:tc>
          <w:tcPr>
            <w:tcW w:w="10490" w:type="dxa"/>
            <w:shd w:val="clear" w:color="auto" w:fill="auto"/>
            <w:vAlign w:val="center"/>
            <w:hideMark/>
          </w:tcPr>
          <w:p w:rsidR="00376BC3" w:rsidRPr="00D30A60" w:rsidRDefault="00376BC3" w:rsidP="00376BC3">
            <w:pPr>
              <w:jc w:val="left"/>
              <w:rPr>
                <w:color w:val="000000"/>
              </w:rPr>
            </w:pPr>
            <w:r w:rsidRPr="00D30A60">
              <w:rPr>
                <w:color w:val="000000"/>
              </w:rPr>
              <w:t>Bodáková Judita r. Jakabová, 076 75, Oborín, č. 1, SR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 xml:space="preserve"> 31966/5227235</w:t>
            </w:r>
          </w:p>
        </w:tc>
      </w:tr>
      <w:tr w:rsidR="00376BC3" w:rsidRPr="00EF002D" w:rsidTr="00376BC3">
        <w:trPr>
          <w:trHeight w:val="315"/>
        </w:trPr>
        <w:tc>
          <w:tcPr>
            <w:tcW w:w="10490" w:type="dxa"/>
            <w:shd w:val="clear" w:color="auto" w:fill="auto"/>
            <w:vAlign w:val="center"/>
            <w:hideMark/>
          </w:tcPr>
          <w:p w:rsidR="00376BC3" w:rsidRPr="00D30A60" w:rsidRDefault="00376BC3" w:rsidP="00376BC3">
            <w:pPr>
              <w:jc w:val="left"/>
              <w:rPr>
                <w:color w:val="000000"/>
              </w:rPr>
            </w:pPr>
            <w:r w:rsidRPr="00D30A60">
              <w:rPr>
                <w:color w:val="000000"/>
              </w:rPr>
              <w:t>Jankovič Dávid r. Jankovič, Maťovce 67, Maťovské Vojkovce, PSČ 079 01, SR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 xml:space="preserve"> 35517/5227235</w:t>
            </w:r>
          </w:p>
        </w:tc>
      </w:tr>
      <w:tr w:rsidR="00376BC3" w:rsidRPr="00EF002D" w:rsidTr="00376BC3">
        <w:trPr>
          <w:trHeight w:val="315"/>
        </w:trPr>
        <w:tc>
          <w:tcPr>
            <w:tcW w:w="10490" w:type="dxa"/>
            <w:shd w:val="clear" w:color="auto" w:fill="auto"/>
            <w:vAlign w:val="center"/>
            <w:hideMark/>
          </w:tcPr>
          <w:p w:rsidR="00376BC3" w:rsidRPr="00D30A60" w:rsidRDefault="00376BC3" w:rsidP="00376BC3">
            <w:pPr>
              <w:jc w:val="left"/>
              <w:rPr>
                <w:color w:val="000000"/>
              </w:rPr>
            </w:pPr>
            <w:r w:rsidRPr="00D30A60">
              <w:rPr>
                <w:color w:val="000000"/>
              </w:rPr>
              <w:t>Jeso Tibor r. Jeso, Ing., L.N.Tolstého 85/12, Veľké Kapušany, PSČ 079 01, SR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 xml:space="preserve"> 14207/5227235</w:t>
            </w:r>
          </w:p>
        </w:tc>
      </w:tr>
      <w:tr w:rsidR="00376BC3" w:rsidRPr="00EF002D" w:rsidTr="00376BC3">
        <w:trPr>
          <w:trHeight w:val="315"/>
        </w:trPr>
        <w:tc>
          <w:tcPr>
            <w:tcW w:w="10490" w:type="dxa"/>
            <w:shd w:val="clear" w:color="auto" w:fill="auto"/>
            <w:vAlign w:val="center"/>
            <w:hideMark/>
          </w:tcPr>
          <w:p w:rsidR="00376BC3" w:rsidRPr="00D30A60" w:rsidRDefault="00376BC3" w:rsidP="00376BC3">
            <w:pPr>
              <w:jc w:val="left"/>
              <w:rPr>
                <w:color w:val="000000"/>
              </w:rPr>
            </w:pPr>
            <w:r w:rsidRPr="00D30A60">
              <w:rPr>
                <w:color w:val="000000"/>
              </w:rPr>
              <w:t>Káraová Kornélia r. Káraová, Ing., 076 75, Oborín, č. 133, SR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 xml:space="preserve"> 44397/5227235</w:t>
            </w:r>
          </w:p>
        </w:tc>
      </w:tr>
      <w:tr w:rsidR="00376BC3" w:rsidRPr="00EF002D" w:rsidTr="00376BC3">
        <w:trPr>
          <w:trHeight w:val="315"/>
        </w:trPr>
        <w:tc>
          <w:tcPr>
            <w:tcW w:w="10490" w:type="dxa"/>
            <w:shd w:val="clear" w:color="auto" w:fill="auto"/>
            <w:vAlign w:val="center"/>
            <w:hideMark/>
          </w:tcPr>
          <w:p w:rsidR="00376BC3" w:rsidRPr="00D30A60" w:rsidRDefault="00376BC3" w:rsidP="00376BC3">
            <w:pPr>
              <w:jc w:val="left"/>
              <w:rPr>
                <w:color w:val="000000"/>
              </w:rPr>
            </w:pPr>
            <w:r w:rsidRPr="00D30A60">
              <w:rPr>
                <w:color w:val="000000"/>
              </w:rPr>
              <w:t>Kaszonyi Alexander, 076 75, Oborín, č. 35, SR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 xml:space="preserve"> 106552/5227235</w:t>
            </w:r>
          </w:p>
        </w:tc>
      </w:tr>
      <w:tr w:rsidR="00376BC3" w:rsidRPr="00EF002D" w:rsidTr="00376BC3">
        <w:trPr>
          <w:trHeight w:val="315"/>
        </w:trPr>
        <w:tc>
          <w:tcPr>
            <w:tcW w:w="10490" w:type="dxa"/>
            <w:shd w:val="clear" w:color="auto" w:fill="auto"/>
            <w:vAlign w:val="center"/>
            <w:hideMark/>
          </w:tcPr>
          <w:p w:rsidR="00376BC3" w:rsidRPr="00D30A60" w:rsidRDefault="00376BC3" w:rsidP="00376BC3">
            <w:pPr>
              <w:jc w:val="left"/>
              <w:rPr>
                <w:color w:val="000000"/>
              </w:rPr>
            </w:pPr>
            <w:r w:rsidRPr="00D30A60">
              <w:rPr>
                <w:color w:val="000000"/>
              </w:rPr>
              <w:t>Kis Alexander, 076 75, Oborín, č. 46, SR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 xml:space="preserve"> 10655/5227235</w:t>
            </w:r>
          </w:p>
        </w:tc>
      </w:tr>
      <w:tr w:rsidR="00376BC3" w:rsidRPr="00EF002D" w:rsidTr="00376BC3">
        <w:trPr>
          <w:trHeight w:val="315"/>
        </w:trPr>
        <w:tc>
          <w:tcPr>
            <w:tcW w:w="10490" w:type="dxa"/>
            <w:shd w:val="clear" w:color="auto" w:fill="auto"/>
            <w:vAlign w:val="center"/>
            <w:hideMark/>
          </w:tcPr>
          <w:p w:rsidR="00376BC3" w:rsidRPr="00D30A60" w:rsidRDefault="00376BC3" w:rsidP="00376BC3">
            <w:pPr>
              <w:jc w:val="left"/>
              <w:rPr>
                <w:color w:val="000000"/>
              </w:rPr>
            </w:pPr>
            <w:r w:rsidRPr="00D30A60">
              <w:rPr>
                <w:color w:val="000000"/>
              </w:rPr>
              <w:t>Kiss Arpád, Ružová 28, Veľké Kapušany, PSČ 079 01, SR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 xml:space="preserve"> 60380/5227235</w:t>
            </w:r>
          </w:p>
        </w:tc>
      </w:tr>
      <w:tr w:rsidR="00376BC3" w:rsidRPr="00EF002D" w:rsidTr="00376BC3">
        <w:trPr>
          <w:trHeight w:val="315"/>
        </w:trPr>
        <w:tc>
          <w:tcPr>
            <w:tcW w:w="10490" w:type="dxa"/>
            <w:shd w:val="clear" w:color="auto" w:fill="auto"/>
            <w:vAlign w:val="center"/>
            <w:hideMark/>
          </w:tcPr>
          <w:p w:rsidR="00376BC3" w:rsidRPr="00D30A60" w:rsidRDefault="00376BC3" w:rsidP="00376BC3">
            <w:pPr>
              <w:jc w:val="left"/>
              <w:rPr>
                <w:color w:val="000000"/>
              </w:rPr>
            </w:pPr>
            <w:r w:rsidRPr="00D30A60">
              <w:rPr>
                <w:color w:val="000000"/>
              </w:rPr>
              <w:t>Kiss Tomaš, Jihlavská 24, Košice, PSČ 040 01, SR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 xml:space="preserve"> 21310/5227235</w:t>
            </w:r>
          </w:p>
        </w:tc>
      </w:tr>
      <w:tr w:rsidR="00376BC3" w:rsidRPr="00EF002D" w:rsidTr="00376BC3">
        <w:trPr>
          <w:trHeight w:val="315"/>
        </w:trPr>
        <w:tc>
          <w:tcPr>
            <w:tcW w:w="10490" w:type="dxa"/>
            <w:shd w:val="clear" w:color="auto" w:fill="auto"/>
            <w:vAlign w:val="center"/>
            <w:hideMark/>
          </w:tcPr>
          <w:p w:rsidR="00376BC3" w:rsidRPr="00D30A60" w:rsidRDefault="00376BC3" w:rsidP="00376BC3">
            <w:pPr>
              <w:jc w:val="left"/>
              <w:rPr>
                <w:color w:val="000000"/>
              </w:rPr>
            </w:pPr>
            <w:r w:rsidRPr="00D30A60">
              <w:rPr>
                <w:color w:val="000000"/>
              </w:rPr>
              <w:t>Kiss Valentin, Ing., Krupinská 6, Košice, PSČ 040 01, SR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 xml:space="preserve"> 85242/5227235</w:t>
            </w:r>
          </w:p>
        </w:tc>
      </w:tr>
      <w:tr w:rsidR="00376BC3" w:rsidRPr="00EF002D" w:rsidTr="00376BC3">
        <w:trPr>
          <w:trHeight w:val="315"/>
        </w:trPr>
        <w:tc>
          <w:tcPr>
            <w:tcW w:w="10490" w:type="dxa"/>
            <w:shd w:val="clear" w:color="auto" w:fill="auto"/>
            <w:vAlign w:val="center"/>
            <w:hideMark/>
          </w:tcPr>
          <w:p w:rsidR="00376BC3" w:rsidRPr="00D30A60" w:rsidRDefault="00376BC3" w:rsidP="00376BC3">
            <w:pPr>
              <w:jc w:val="left"/>
              <w:rPr>
                <w:color w:val="000000"/>
              </w:rPr>
            </w:pPr>
            <w:r w:rsidRPr="00D30A60">
              <w:rPr>
                <w:color w:val="000000"/>
              </w:rPr>
              <w:t>Kiss Karol r. Kiss, Vinohradská 832/2, Veľké Kapušany, PSČ 079 01, SR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 xml:space="preserve"> 17759/5227235</w:t>
            </w:r>
          </w:p>
        </w:tc>
      </w:tr>
      <w:tr w:rsidR="00376BC3" w:rsidRPr="00EF002D" w:rsidTr="00376BC3">
        <w:trPr>
          <w:trHeight w:val="315"/>
        </w:trPr>
        <w:tc>
          <w:tcPr>
            <w:tcW w:w="10490" w:type="dxa"/>
            <w:shd w:val="clear" w:color="auto" w:fill="auto"/>
            <w:vAlign w:val="center"/>
            <w:hideMark/>
          </w:tcPr>
          <w:p w:rsidR="00376BC3" w:rsidRPr="00D30A60" w:rsidRDefault="00376BC3" w:rsidP="00376BC3">
            <w:pPr>
              <w:jc w:val="left"/>
              <w:rPr>
                <w:color w:val="000000"/>
              </w:rPr>
            </w:pPr>
            <w:r w:rsidRPr="00D30A60">
              <w:rPr>
                <w:color w:val="000000"/>
              </w:rPr>
              <w:t>Kočiš Gejza, gen.Petrova 28, Michalovce, PSČ 071 01, SR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 xml:space="preserve"> 31966/5227235</w:t>
            </w:r>
          </w:p>
        </w:tc>
      </w:tr>
      <w:tr w:rsidR="00376BC3" w:rsidRPr="00EF002D" w:rsidTr="00376BC3">
        <w:trPr>
          <w:trHeight w:val="315"/>
        </w:trPr>
        <w:tc>
          <w:tcPr>
            <w:tcW w:w="10490" w:type="dxa"/>
            <w:shd w:val="clear" w:color="auto" w:fill="auto"/>
            <w:vAlign w:val="center"/>
            <w:hideMark/>
          </w:tcPr>
          <w:p w:rsidR="00376BC3" w:rsidRPr="00D30A60" w:rsidRDefault="00376BC3" w:rsidP="00376BC3">
            <w:pPr>
              <w:jc w:val="left"/>
              <w:rPr>
                <w:color w:val="000000"/>
              </w:rPr>
            </w:pPr>
            <w:r w:rsidRPr="00D30A60">
              <w:rPr>
                <w:color w:val="000000"/>
              </w:rPr>
              <w:t>Kočová Helena r. Kočová, 076 75, Oborín, č. 78, SR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 xml:space="preserve"> 14207/5227235</w:t>
            </w:r>
          </w:p>
        </w:tc>
      </w:tr>
      <w:tr w:rsidR="00376BC3" w:rsidRPr="00EF002D" w:rsidTr="00376BC3">
        <w:trPr>
          <w:trHeight w:val="315"/>
        </w:trPr>
        <w:tc>
          <w:tcPr>
            <w:tcW w:w="10490" w:type="dxa"/>
            <w:shd w:val="clear" w:color="auto" w:fill="auto"/>
            <w:vAlign w:val="center"/>
            <w:hideMark/>
          </w:tcPr>
          <w:p w:rsidR="00376BC3" w:rsidRPr="00D30A60" w:rsidRDefault="00376BC3" w:rsidP="00376BC3">
            <w:pPr>
              <w:jc w:val="left"/>
              <w:rPr>
                <w:color w:val="000000"/>
              </w:rPr>
            </w:pPr>
            <w:r w:rsidRPr="00D30A60">
              <w:rPr>
                <w:color w:val="000000"/>
              </w:rPr>
              <w:t>Kocsová Margita r. Andreová, 076 75, Oborín, č. 87, SR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 xml:space="preserve"> 7103/5227235</w:t>
            </w:r>
          </w:p>
        </w:tc>
      </w:tr>
      <w:tr w:rsidR="00376BC3" w:rsidRPr="00EF002D" w:rsidTr="00376BC3">
        <w:trPr>
          <w:trHeight w:val="315"/>
        </w:trPr>
        <w:tc>
          <w:tcPr>
            <w:tcW w:w="10490" w:type="dxa"/>
            <w:shd w:val="clear" w:color="auto" w:fill="auto"/>
            <w:vAlign w:val="center"/>
            <w:hideMark/>
          </w:tcPr>
          <w:p w:rsidR="00376BC3" w:rsidRPr="00D30A60" w:rsidRDefault="00376BC3" w:rsidP="00376BC3">
            <w:pPr>
              <w:jc w:val="left"/>
              <w:rPr>
                <w:color w:val="000000"/>
              </w:rPr>
            </w:pPr>
            <w:r w:rsidRPr="00D30A60">
              <w:rPr>
                <w:color w:val="000000"/>
              </w:rPr>
              <w:t>Gyüreová Ibolya r. Bertóková, 076 75, Oborín, č. 98, SR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 xml:space="preserve"> 74587/5227235</w:t>
            </w:r>
          </w:p>
        </w:tc>
      </w:tr>
      <w:tr w:rsidR="00376BC3" w:rsidRPr="00EF002D" w:rsidTr="00376BC3">
        <w:trPr>
          <w:trHeight w:val="315"/>
        </w:trPr>
        <w:tc>
          <w:tcPr>
            <w:tcW w:w="10490" w:type="dxa"/>
            <w:shd w:val="clear" w:color="auto" w:fill="auto"/>
            <w:vAlign w:val="center"/>
            <w:hideMark/>
          </w:tcPr>
          <w:p w:rsidR="00376BC3" w:rsidRPr="00D30A60" w:rsidRDefault="00376BC3" w:rsidP="00376BC3">
            <w:pPr>
              <w:jc w:val="left"/>
              <w:rPr>
                <w:color w:val="000000"/>
              </w:rPr>
            </w:pPr>
            <w:r w:rsidRPr="00D30A60">
              <w:rPr>
                <w:color w:val="000000"/>
              </w:rPr>
              <w:t>Kostsánszka Lea r. Kostsánszka, Deventerstraat 71, Apeldoorn, JL, PSČ 7322, Holandské kráľovstvo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 xml:space="preserve"> 42621/5227235</w:t>
            </w:r>
          </w:p>
        </w:tc>
      </w:tr>
      <w:tr w:rsidR="00376BC3" w:rsidRPr="00EF002D" w:rsidTr="00376BC3">
        <w:trPr>
          <w:trHeight w:val="315"/>
        </w:trPr>
        <w:tc>
          <w:tcPr>
            <w:tcW w:w="10490" w:type="dxa"/>
            <w:shd w:val="clear" w:color="auto" w:fill="auto"/>
            <w:vAlign w:val="center"/>
            <w:hideMark/>
          </w:tcPr>
          <w:p w:rsidR="00376BC3" w:rsidRPr="00D30A60" w:rsidRDefault="00376BC3" w:rsidP="00376BC3">
            <w:pPr>
              <w:jc w:val="left"/>
              <w:rPr>
                <w:color w:val="000000"/>
              </w:rPr>
            </w:pPr>
            <w:r w:rsidRPr="00D30A60">
              <w:rPr>
                <w:color w:val="000000"/>
              </w:rPr>
              <w:t>Éliová Mária r. Kovácsová, Ing., Janka Jesenského 651/14, Jesenské, PSČ 980 02, SR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 xml:space="preserve"> 21310/5227235</w:t>
            </w:r>
          </w:p>
        </w:tc>
      </w:tr>
      <w:tr w:rsidR="00376BC3" w:rsidRPr="00EF002D" w:rsidTr="00376BC3">
        <w:trPr>
          <w:trHeight w:val="315"/>
        </w:trPr>
        <w:tc>
          <w:tcPr>
            <w:tcW w:w="10490" w:type="dxa"/>
            <w:shd w:val="clear" w:color="auto" w:fill="auto"/>
            <w:vAlign w:val="center"/>
            <w:hideMark/>
          </w:tcPr>
          <w:p w:rsidR="00376BC3" w:rsidRPr="00D30A60" w:rsidRDefault="00376BC3" w:rsidP="00376BC3">
            <w:pPr>
              <w:jc w:val="left"/>
              <w:rPr>
                <w:color w:val="000000"/>
              </w:rPr>
            </w:pPr>
            <w:r w:rsidRPr="00D30A60">
              <w:rPr>
                <w:color w:val="000000"/>
              </w:rPr>
              <w:t>Kováč Valentín r. Kováč, 076 75, Oborín, č. 95, SR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 xml:space="preserve"> 15983/5227235</w:t>
            </w:r>
          </w:p>
        </w:tc>
      </w:tr>
      <w:tr w:rsidR="00376BC3" w:rsidRPr="00EF002D" w:rsidTr="00376BC3">
        <w:trPr>
          <w:trHeight w:val="315"/>
        </w:trPr>
        <w:tc>
          <w:tcPr>
            <w:tcW w:w="10490" w:type="dxa"/>
            <w:shd w:val="clear" w:color="auto" w:fill="auto"/>
            <w:vAlign w:val="center"/>
            <w:hideMark/>
          </w:tcPr>
          <w:p w:rsidR="00376BC3" w:rsidRPr="00D30A60" w:rsidRDefault="00376BC3" w:rsidP="00376BC3">
            <w:pPr>
              <w:jc w:val="left"/>
              <w:rPr>
                <w:color w:val="000000"/>
              </w:rPr>
            </w:pPr>
            <w:r w:rsidRPr="00D30A60">
              <w:rPr>
                <w:color w:val="000000"/>
              </w:rPr>
              <w:t>Kovács Vojtech, 076 75, Oborín, č. 43, SR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 xml:space="preserve"> 21310/5227235</w:t>
            </w:r>
          </w:p>
        </w:tc>
      </w:tr>
      <w:tr w:rsidR="00376BC3" w:rsidRPr="00EF002D" w:rsidTr="00376BC3">
        <w:trPr>
          <w:trHeight w:val="315"/>
        </w:trPr>
        <w:tc>
          <w:tcPr>
            <w:tcW w:w="10490" w:type="dxa"/>
            <w:shd w:val="clear" w:color="auto" w:fill="auto"/>
            <w:vAlign w:val="center"/>
            <w:hideMark/>
          </w:tcPr>
          <w:p w:rsidR="00376BC3" w:rsidRPr="00D30A60" w:rsidRDefault="00376BC3" w:rsidP="00376BC3">
            <w:pPr>
              <w:jc w:val="left"/>
              <w:rPr>
                <w:color w:val="000000"/>
              </w:rPr>
            </w:pPr>
            <w:r w:rsidRPr="00D30A60">
              <w:rPr>
                <w:color w:val="000000"/>
              </w:rPr>
              <w:t>Kovácsová Helena r. Hornyaková, 076 75, Oborín, č. 100, SR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 xml:space="preserve"> 110104/5227235</w:t>
            </w:r>
          </w:p>
        </w:tc>
      </w:tr>
      <w:tr w:rsidR="00376BC3" w:rsidRPr="00EF002D" w:rsidTr="00376BC3">
        <w:trPr>
          <w:trHeight w:val="315"/>
        </w:trPr>
        <w:tc>
          <w:tcPr>
            <w:tcW w:w="10490" w:type="dxa"/>
            <w:shd w:val="clear" w:color="auto" w:fill="auto"/>
            <w:vAlign w:val="center"/>
            <w:hideMark/>
          </w:tcPr>
          <w:p w:rsidR="00376BC3" w:rsidRPr="00D30A60" w:rsidRDefault="00376BC3" w:rsidP="00376BC3">
            <w:pPr>
              <w:jc w:val="left"/>
              <w:rPr>
                <w:color w:val="000000"/>
              </w:rPr>
            </w:pPr>
            <w:r w:rsidRPr="00D30A60">
              <w:rPr>
                <w:color w:val="000000"/>
              </w:rPr>
              <w:t>Kovács František r. Kovács, 076 75, Oborín, č. 32, SR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 xml:space="preserve"> 106552/5227235</w:t>
            </w:r>
          </w:p>
        </w:tc>
      </w:tr>
      <w:tr w:rsidR="00376BC3" w:rsidRPr="00EF002D" w:rsidTr="00376BC3">
        <w:trPr>
          <w:trHeight w:val="315"/>
        </w:trPr>
        <w:tc>
          <w:tcPr>
            <w:tcW w:w="10490" w:type="dxa"/>
            <w:shd w:val="clear" w:color="auto" w:fill="auto"/>
            <w:vAlign w:val="center"/>
            <w:hideMark/>
          </w:tcPr>
          <w:p w:rsidR="00376BC3" w:rsidRPr="00D30A60" w:rsidRDefault="00376BC3" w:rsidP="00376BC3">
            <w:pPr>
              <w:jc w:val="left"/>
              <w:rPr>
                <w:color w:val="000000"/>
              </w:rPr>
            </w:pPr>
            <w:r w:rsidRPr="00D30A60">
              <w:rPr>
                <w:color w:val="000000"/>
              </w:rPr>
              <w:t>Šipošová Eva r. Krajnyíková, 076 75, Oborín, č. 119, SR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 xml:space="preserve"> 14207/5227235</w:t>
            </w:r>
          </w:p>
        </w:tc>
      </w:tr>
      <w:tr w:rsidR="00376BC3" w:rsidRPr="00EF002D" w:rsidTr="00376BC3">
        <w:trPr>
          <w:trHeight w:val="315"/>
        </w:trPr>
        <w:tc>
          <w:tcPr>
            <w:tcW w:w="10490" w:type="dxa"/>
            <w:shd w:val="clear" w:color="auto" w:fill="auto"/>
            <w:vAlign w:val="center"/>
            <w:hideMark/>
          </w:tcPr>
          <w:p w:rsidR="00376BC3" w:rsidRPr="00D30A60" w:rsidRDefault="00376BC3" w:rsidP="00376BC3">
            <w:pPr>
              <w:jc w:val="left"/>
              <w:rPr>
                <w:color w:val="000000"/>
              </w:rPr>
            </w:pPr>
            <w:r w:rsidRPr="00D30A60">
              <w:rPr>
                <w:color w:val="000000"/>
              </w:rPr>
              <w:t>Lajos Gejza, 076 75, Oborín, č. 117, SR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 xml:space="preserve"> 7103/5227235</w:t>
            </w:r>
          </w:p>
        </w:tc>
      </w:tr>
      <w:tr w:rsidR="00376BC3" w:rsidRPr="00EF002D" w:rsidTr="00376BC3">
        <w:trPr>
          <w:trHeight w:val="315"/>
        </w:trPr>
        <w:tc>
          <w:tcPr>
            <w:tcW w:w="10490" w:type="dxa"/>
            <w:shd w:val="clear" w:color="auto" w:fill="auto"/>
            <w:vAlign w:val="center"/>
            <w:hideMark/>
          </w:tcPr>
          <w:p w:rsidR="00376BC3" w:rsidRPr="00D30A60" w:rsidRDefault="00376BC3" w:rsidP="00376BC3">
            <w:pPr>
              <w:jc w:val="left"/>
              <w:rPr>
                <w:color w:val="000000"/>
              </w:rPr>
            </w:pPr>
            <w:r w:rsidRPr="00D30A60">
              <w:rPr>
                <w:color w:val="000000"/>
              </w:rPr>
              <w:t>Lajosová Irena r. Feketeová, 076 75, Oborín, č. 68, SR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 xml:space="preserve"> 24862/5227235</w:t>
            </w:r>
          </w:p>
        </w:tc>
      </w:tr>
      <w:tr w:rsidR="00376BC3" w:rsidRPr="00EF002D" w:rsidTr="00376BC3">
        <w:trPr>
          <w:trHeight w:val="315"/>
        </w:trPr>
        <w:tc>
          <w:tcPr>
            <w:tcW w:w="10490" w:type="dxa"/>
            <w:shd w:val="clear" w:color="auto" w:fill="auto"/>
            <w:vAlign w:val="center"/>
            <w:hideMark/>
          </w:tcPr>
          <w:p w:rsidR="00376BC3" w:rsidRPr="00D30A60" w:rsidRDefault="00376BC3" w:rsidP="00376BC3">
            <w:pPr>
              <w:jc w:val="left"/>
              <w:rPr>
                <w:color w:val="000000"/>
              </w:rPr>
            </w:pPr>
            <w:r w:rsidRPr="00D30A60">
              <w:rPr>
                <w:color w:val="000000"/>
              </w:rPr>
              <w:lastRenderedPageBreak/>
              <w:t>Lajošová Irena r. Feketeová, 076 75, Oborín, č. 68, SR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 xml:space="preserve"> 21310/5227235</w:t>
            </w:r>
          </w:p>
        </w:tc>
      </w:tr>
      <w:tr w:rsidR="00376BC3" w:rsidRPr="00EF002D" w:rsidTr="00376BC3">
        <w:trPr>
          <w:trHeight w:val="315"/>
        </w:trPr>
        <w:tc>
          <w:tcPr>
            <w:tcW w:w="10490" w:type="dxa"/>
            <w:shd w:val="clear" w:color="auto" w:fill="auto"/>
            <w:vAlign w:val="center"/>
            <w:hideMark/>
          </w:tcPr>
          <w:p w:rsidR="00376BC3" w:rsidRPr="00D30A60" w:rsidRDefault="00376BC3" w:rsidP="00376BC3">
            <w:pPr>
              <w:jc w:val="left"/>
              <w:rPr>
                <w:color w:val="000000"/>
              </w:rPr>
            </w:pPr>
            <w:r w:rsidRPr="00D30A60">
              <w:rPr>
                <w:color w:val="000000"/>
              </w:rPr>
              <w:t>Lantošová Helena r. Komáromiová, Národná tr. 9, Košice, PSČ 040 01, SR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 xml:space="preserve"> 78138/5227235</w:t>
            </w:r>
          </w:p>
        </w:tc>
      </w:tr>
      <w:tr w:rsidR="00376BC3" w:rsidRPr="00EF002D" w:rsidTr="00376BC3">
        <w:trPr>
          <w:trHeight w:val="315"/>
        </w:trPr>
        <w:tc>
          <w:tcPr>
            <w:tcW w:w="10490" w:type="dxa"/>
            <w:shd w:val="clear" w:color="auto" w:fill="auto"/>
            <w:vAlign w:val="center"/>
            <w:hideMark/>
          </w:tcPr>
          <w:p w:rsidR="00376BC3" w:rsidRPr="00D30A60" w:rsidRDefault="00376BC3" w:rsidP="00376BC3">
            <w:pPr>
              <w:jc w:val="left"/>
              <w:rPr>
                <w:color w:val="000000"/>
              </w:rPr>
            </w:pPr>
            <w:r w:rsidRPr="00D30A60">
              <w:rPr>
                <w:color w:val="000000"/>
              </w:rPr>
              <w:t>Lukács Alexander, 076 75, Oborín, č. 149, SR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 xml:space="preserve"> 7103/5227235</w:t>
            </w:r>
          </w:p>
        </w:tc>
      </w:tr>
      <w:tr w:rsidR="00376BC3" w:rsidRPr="00EF002D" w:rsidTr="00376BC3">
        <w:trPr>
          <w:trHeight w:val="315"/>
        </w:trPr>
        <w:tc>
          <w:tcPr>
            <w:tcW w:w="10490" w:type="dxa"/>
            <w:shd w:val="clear" w:color="auto" w:fill="auto"/>
            <w:vAlign w:val="center"/>
            <w:hideMark/>
          </w:tcPr>
          <w:p w:rsidR="00376BC3" w:rsidRPr="00D30A60" w:rsidRDefault="00376BC3" w:rsidP="00376BC3">
            <w:pPr>
              <w:jc w:val="left"/>
              <w:rPr>
                <w:color w:val="000000"/>
              </w:rPr>
            </w:pPr>
            <w:r w:rsidRPr="00D30A60">
              <w:rPr>
                <w:color w:val="000000"/>
              </w:rPr>
              <w:t>Gajdošová Otília r. Lukáčová, Orechová 2367/66, Humenné, PSČ 066 01, SR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 xml:space="preserve"> 42621/5227235</w:t>
            </w:r>
          </w:p>
        </w:tc>
      </w:tr>
      <w:tr w:rsidR="00376BC3" w:rsidRPr="00EF002D" w:rsidTr="00376BC3">
        <w:trPr>
          <w:trHeight w:val="315"/>
        </w:trPr>
        <w:tc>
          <w:tcPr>
            <w:tcW w:w="10490" w:type="dxa"/>
            <w:shd w:val="clear" w:color="auto" w:fill="auto"/>
            <w:vAlign w:val="center"/>
            <w:hideMark/>
          </w:tcPr>
          <w:p w:rsidR="00376BC3" w:rsidRPr="00D30A60" w:rsidRDefault="00376BC3" w:rsidP="00376BC3">
            <w:pPr>
              <w:jc w:val="left"/>
              <w:rPr>
                <w:color w:val="000000"/>
              </w:rPr>
            </w:pPr>
            <w:r w:rsidRPr="00D30A60">
              <w:rPr>
                <w:color w:val="000000"/>
              </w:rPr>
              <w:t>Lukáč Alexander r. Lukáč, 076 75, Oborín, č. 149, SR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 xml:space="preserve"> 7103/5227235</w:t>
            </w:r>
          </w:p>
        </w:tc>
      </w:tr>
      <w:tr w:rsidR="00376BC3" w:rsidRPr="00EF002D" w:rsidTr="00376BC3">
        <w:trPr>
          <w:trHeight w:val="315"/>
        </w:trPr>
        <w:tc>
          <w:tcPr>
            <w:tcW w:w="10490" w:type="dxa"/>
            <w:shd w:val="clear" w:color="auto" w:fill="auto"/>
            <w:vAlign w:val="center"/>
            <w:hideMark/>
          </w:tcPr>
          <w:p w:rsidR="00376BC3" w:rsidRPr="00D30A60" w:rsidRDefault="00376BC3" w:rsidP="00376BC3">
            <w:pPr>
              <w:jc w:val="left"/>
              <w:rPr>
                <w:color w:val="000000"/>
              </w:rPr>
            </w:pPr>
            <w:r w:rsidRPr="00D30A60">
              <w:rPr>
                <w:color w:val="000000"/>
              </w:rPr>
              <w:t>Molnárová Adela r. Hornyáková, 076 75, Oborín, č. 66, SR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 xml:space="preserve"> 69851/5227235</w:t>
            </w:r>
          </w:p>
        </w:tc>
      </w:tr>
      <w:tr w:rsidR="00376BC3" w:rsidRPr="00EF002D" w:rsidTr="00376BC3">
        <w:trPr>
          <w:trHeight w:val="315"/>
        </w:trPr>
        <w:tc>
          <w:tcPr>
            <w:tcW w:w="10490" w:type="dxa"/>
            <w:shd w:val="clear" w:color="auto" w:fill="auto"/>
            <w:vAlign w:val="center"/>
            <w:hideMark/>
          </w:tcPr>
          <w:p w:rsidR="00376BC3" w:rsidRPr="00D30A60" w:rsidRDefault="00376BC3" w:rsidP="00376BC3">
            <w:pPr>
              <w:jc w:val="left"/>
              <w:rPr>
                <w:color w:val="000000"/>
              </w:rPr>
            </w:pPr>
            <w:r w:rsidRPr="00D30A60">
              <w:rPr>
                <w:color w:val="000000"/>
              </w:rPr>
              <w:t>Murínová Anikó r. Kiššová, Ing., Rosná 6, Košice, PSČ 040 01, SR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 xml:space="preserve"> 71035/5227235</w:t>
            </w:r>
          </w:p>
        </w:tc>
      </w:tr>
      <w:tr w:rsidR="00376BC3" w:rsidRPr="00EF002D" w:rsidTr="00376BC3">
        <w:trPr>
          <w:trHeight w:val="315"/>
        </w:trPr>
        <w:tc>
          <w:tcPr>
            <w:tcW w:w="10490" w:type="dxa"/>
            <w:shd w:val="clear" w:color="auto" w:fill="auto"/>
            <w:vAlign w:val="center"/>
            <w:hideMark/>
          </w:tcPr>
          <w:p w:rsidR="00376BC3" w:rsidRPr="00D30A60" w:rsidRDefault="00376BC3" w:rsidP="00376BC3">
            <w:pPr>
              <w:jc w:val="left"/>
              <w:rPr>
                <w:color w:val="000000"/>
              </w:rPr>
            </w:pPr>
            <w:r w:rsidRPr="00D30A60">
              <w:rPr>
                <w:color w:val="000000"/>
              </w:rPr>
              <w:t>Nagyová Mária r. Komáromiová, 076 75, Oborín, č. 72, SR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 xml:space="preserve"> 14207/5227235</w:t>
            </w:r>
          </w:p>
        </w:tc>
      </w:tr>
      <w:tr w:rsidR="00376BC3" w:rsidRPr="00EF002D" w:rsidTr="00376BC3">
        <w:trPr>
          <w:trHeight w:val="315"/>
        </w:trPr>
        <w:tc>
          <w:tcPr>
            <w:tcW w:w="10490" w:type="dxa"/>
            <w:shd w:val="clear" w:color="auto" w:fill="auto"/>
            <w:vAlign w:val="center"/>
            <w:hideMark/>
          </w:tcPr>
          <w:p w:rsidR="00376BC3" w:rsidRPr="00D30A60" w:rsidRDefault="00376BC3" w:rsidP="00376BC3">
            <w:pPr>
              <w:jc w:val="left"/>
              <w:rPr>
                <w:color w:val="000000"/>
              </w:rPr>
            </w:pPr>
            <w:r w:rsidRPr="00D30A60">
              <w:rPr>
                <w:color w:val="000000"/>
              </w:rPr>
              <w:t>Pallaiová Katarína r. Csuriová, 076 72, Beša, č. 44, SR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 xml:space="preserve"> 22198/5227235</w:t>
            </w:r>
          </w:p>
        </w:tc>
      </w:tr>
      <w:tr w:rsidR="00376BC3" w:rsidRPr="00EF002D" w:rsidTr="00376BC3">
        <w:trPr>
          <w:trHeight w:val="315"/>
        </w:trPr>
        <w:tc>
          <w:tcPr>
            <w:tcW w:w="10490" w:type="dxa"/>
            <w:shd w:val="clear" w:color="auto" w:fill="auto"/>
            <w:vAlign w:val="center"/>
            <w:hideMark/>
          </w:tcPr>
          <w:p w:rsidR="00376BC3" w:rsidRPr="00D30A60" w:rsidRDefault="00376BC3" w:rsidP="00376BC3">
            <w:pPr>
              <w:jc w:val="left"/>
              <w:rPr>
                <w:color w:val="000000"/>
              </w:rPr>
            </w:pPr>
            <w:r w:rsidRPr="00D30A60">
              <w:rPr>
                <w:color w:val="000000"/>
              </w:rPr>
              <w:t>Popély Alexander, Ing., Špitalská 1, Michalovce, PSČ 071 01, SR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 xml:space="preserve"> 2664/5227235</w:t>
            </w:r>
          </w:p>
        </w:tc>
      </w:tr>
      <w:tr w:rsidR="00376BC3" w:rsidRPr="00EF002D" w:rsidTr="00376BC3">
        <w:trPr>
          <w:trHeight w:val="315"/>
        </w:trPr>
        <w:tc>
          <w:tcPr>
            <w:tcW w:w="10490" w:type="dxa"/>
            <w:shd w:val="clear" w:color="auto" w:fill="auto"/>
            <w:vAlign w:val="center"/>
            <w:hideMark/>
          </w:tcPr>
          <w:p w:rsidR="00376BC3" w:rsidRPr="00D30A60" w:rsidRDefault="00376BC3" w:rsidP="00376BC3">
            <w:pPr>
              <w:jc w:val="left"/>
              <w:rPr>
                <w:color w:val="000000"/>
              </w:rPr>
            </w:pPr>
            <w:r w:rsidRPr="00D30A60">
              <w:rPr>
                <w:color w:val="000000"/>
              </w:rPr>
              <w:t>Popély Gyula, PhDr., CSc., Černiševského 39, Bratislava, SR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 xml:space="preserve"> 14207/5227235</w:t>
            </w:r>
          </w:p>
        </w:tc>
      </w:tr>
      <w:tr w:rsidR="00376BC3" w:rsidRPr="00EF002D" w:rsidTr="00376BC3">
        <w:trPr>
          <w:trHeight w:val="315"/>
        </w:trPr>
        <w:tc>
          <w:tcPr>
            <w:tcW w:w="10490" w:type="dxa"/>
            <w:shd w:val="clear" w:color="auto" w:fill="auto"/>
            <w:vAlign w:val="center"/>
            <w:hideMark/>
          </w:tcPr>
          <w:p w:rsidR="00376BC3" w:rsidRPr="00D30A60" w:rsidRDefault="00376BC3" w:rsidP="00376BC3">
            <w:pPr>
              <w:jc w:val="left"/>
              <w:rPr>
                <w:color w:val="000000"/>
              </w:rPr>
            </w:pPr>
            <w:r w:rsidRPr="00D30A60">
              <w:rPr>
                <w:color w:val="000000"/>
              </w:rPr>
              <w:t>Popely Pavel, Pražské předm.Jungmannova 1383/3, Hradec Králové, ČR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 xml:space="preserve"> 10655/5227235</w:t>
            </w:r>
          </w:p>
        </w:tc>
      </w:tr>
      <w:tr w:rsidR="00376BC3" w:rsidRPr="00EF002D" w:rsidTr="00376BC3">
        <w:trPr>
          <w:trHeight w:val="315"/>
        </w:trPr>
        <w:tc>
          <w:tcPr>
            <w:tcW w:w="10490" w:type="dxa"/>
            <w:shd w:val="clear" w:color="auto" w:fill="auto"/>
            <w:vAlign w:val="center"/>
            <w:hideMark/>
          </w:tcPr>
          <w:p w:rsidR="00376BC3" w:rsidRPr="00D30A60" w:rsidRDefault="00376BC3" w:rsidP="00376BC3">
            <w:pPr>
              <w:jc w:val="left"/>
              <w:rPr>
                <w:color w:val="000000"/>
              </w:rPr>
            </w:pPr>
            <w:r w:rsidRPr="00D30A60">
              <w:rPr>
                <w:color w:val="000000"/>
              </w:rPr>
              <w:t>Popelyová Alžbeta, 076 75, Oborín, č. 120, SR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 xml:space="preserve"> 108328/5227235</w:t>
            </w:r>
          </w:p>
        </w:tc>
      </w:tr>
      <w:tr w:rsidR="00376BC3" w:rsidRPr="00EF002D" w:rsidTr="00376BC3">
        <w:trPr>
          <w:trHeight w:val="315"/>
        </w:trPr>
        <w:tc>
          <w:tcPr>
            <w:tcW w:w="10490" w:type="dxa"/>
            <w:shd w:val="clear" w:color="auto" w:fill="auto"/>
            <w:vAlign w:val="center"/>
            <w:hideMark/>
          </w:tcPr>
          <w:p w:rsidR="00376BC3" w:rsidRPr="00D30A60" w:rsidRDefault="00376BC3" w:rsidP="00376BC3">
            <w:pPr>
              <w:jc w:val="left"/>
              <w:rPr>
                <w:color w:val="000000"/>
              </w:rPr>
            </w:pPr>
            <w:r w:rsidRPr="00D30A60">
              <w:rPr>
                <w:color w:val="000000"/>
              </w:rPr>
              <w:t>Petrová Eva r. Popélyová, Sátoriova 11/5, Praha, ČR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 xml:space="preserve"> 2664/5227235</w:t>
            </w:r>
          </w:p>
        </w:tc>
      </w:tr>
      <w:tr w:rsidR="00376BC3" w:rsidRPr="00EF002D" w:rsidTr="00376BC3">
        <w:trPr>
          <w:trHeight w:val="315"/>
        </w:trPr>
        <w:tc>
          <w:tcPr>
            <w:tcW w:w="10490" w:type="dxa"/>
            <w:shd w:val="clear" w:color="auto" w:fill="auto"/>
            <w:vAlign w:val="center"/>
            <w:hideMark/>
          </w:tcPr>
          <w:p w:rsidR="00376BC3" w:rsidRPr="00D30A60" w:rsidRDefault="00376BC3" w:rsidP="00376BC3">
            <w:pPr>
              <w:jc w:val="left"/>
              <w:rPr>
                <w:color w:val="000000"/>
              </w:rPr>
            </w:pPr>
            <w:r w:rsidRPr="00D30A60">
              <w:rPr>
                <w:color w:val="000000"/>
              </w:rPr>
              <w:t>Praščáková Mária, 072 06, Petrikovce, č. 37, SR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 xml:space="preserve"> 14207/5227235</w:t>
            </w:r>
          </w:p>
        </w:tc>
      </w:tr>
      <w:tr w:rsidR="00376BC3" w:rsidRPr="00EF002D" w:rsidTr="00376BC3">
        <w:trPr>
          <w:trHeight w:val="315"/>
        </w:trPr>
        <w:tc>
          <w:tcPr>
            <w:tcW w:w="10490" w:type="dxa"/>
            <w:shd w:val="clear" w:color="auto" w:fill="auto"/>
            <w:vAlign w:val="center"/>
            <w:hideMark/>
          </w:tcPr>
          <w:p w:rsidR="00376BC3" w:rsidRPr="00D30A60" w:rsidRDefault="00376BC3" w:rsidP="00376BC3">
            <w:pPr>
              <w:jc w:val="left"/>
              <w:rPr>
                <w:color w:val="000000"/>
              </w:rPr>
            </w:pPr>
            <w:r w:rsidRPr="00D30A60">
              <w:rPr>
                <w:color w:val="000000"/>
              </w:rPr>
              <w:t>Rásky Ján r. Rásky, 072 06, Petrikovce, č. 29, SR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 xml:space="preserve"> 53276/5227235</w:t>
            </w:r>
          </w:p>
        </w:tc>
      </w:tr>
      <w:tr w:rsidR="00376BC3" w:rsidRPr="00EF002D" w:rsidTr="00376BC3">
        <w:trPr>
          <w:trHeight w:val="315"/>
        </w:trPr>
        <w:tc>
          <w:tcPr>
            <w:tcW w:w="10490" w:type="dxa"/>
            <w:shd w:val="clear" w:color="auto" w:fill="auto"/>
            <w:vAlign w:val="center"/>
            <w:hideMark/>
          </w:tcPr>
          <w:p w:rsidR="00376BC3" w:rsidRPr="00D30A60" w:rsidRDefault="00376BC3" w:rsidP="00376BC3">
            <w:pPr>
              <w:jc w:val="left"/>
              <w:rPr>
                <w:color w:val="000000"/>
              </w:rPr>
            </w:pPr>
            <w:r w:rsidRPr="00D30A60">
              <w:rPr>
                <w:color w:val="000000"/>
              </w:rPr>
              <w:t>Renyová Viola r. Szarvasová, 076 75, Oborín, č. 111, SR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 xml:space="preserve"> 7738/5227235</w:t>
            </w:r>
          </w:p>
        </w:tc>
      </w:tr>
      <w:tr w:rsidR="00376BC3" w:rsidRPr="00EF002D" w:rsidTr="00376BC3">
        <w:trPr>
          <w:trHeight w:val="315"/>
        </w:trPr>
        <w:tc>
          <w:tcPr>
            <w:tcW w:w="10490" w:type="dxa"/>
            <w:shd w:val="clear" w:color="auto" w:fill="auto"/>
            <w:vAlign w:val="center"/>
            <w:hideMark/>
          </w:tcPr>
          <w:p w:rsidR="00376BC3" w:rsidRPr="00D30A60" w:rsidRDefault="00376BC3" w:rsidP="00376BC3">
            <w:pPr>
              <w:jc w:val="left"/>
              <w:rPr>
                <w:color w:val="000000"/>
              </w:rPr>
            </w:pPr>
            <w:r w:rsidRPr="00D30A60">
              <w:rPr>
                <w:color w:val="000000"/>
              </w:rPr>
              <w:t>Réveszová Alžbeta r. Molnárová, 072 17, Malé Raškovce, č. 16, SR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 xml:space="preserve"> 92345/5227235</w:t>
            </w:r>
          </w:p>
        </w:tc>
      </w:tr>
      <w:tr w:rsidR="00376BC3" w:rsidRPr="00EF002D" w:rsidTr="00376BC3">
        <w:trPr>
          <w:trHeight w:val="315"/>
        </w:trPr>
        <w:tc>
          <w:tcPr>
            <w:tcW w:w="10490" w:type="dxa"/>
            <w:shd w:val="clear" w:color="auto" w:fill="auto"/>
            <w:vAlign w:val="center"/>
            <w:hideMark/>
          </w:tcPr>
          <w:p w:rsidR="00376BC3" w:rsidRPr="00D30A60" w:rsidRDefault="00376BC3" w:rsidP="00376BC3">
            <w:pPr>
              <w:jc w:val="left"/>
              <w:rPr>
                <w:color w:val="000000"/>
              </w:rPr>
            </w:pPr>
            <w:r w:rsidRPr="00D30A60">
              <w:rPr>
                <w:color w:val="000000"/>
              </w:rPr>
              <w:t>Rezeš Arpád, 076 75, Oborín, č. 84, SR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 xml:space="preserve"> 59196/5227235</w:t>
            </w:r>
          </w:p>
        </w:tc>
      </w:tr>
      <w:tr w:rsidR="00376BC3" w:rsidRPr="00EF002D" w:rsidTr="00376BC3">
        <w:trPr>
          <w:trHeight w:val="315"/>
        </w:trPr>
        <w:tc>
          <w:tcPr>
            <w:tcW w:w="10490" w:type="dxa"/>
            <w:shd w:val="clear" w:color="auto" w:fill="auto"/>
            <w:vAlign w:val="center"/>
            <w:hideMark/>
          </w:tcPr>
          <w:p w:rsidR="00376BC3" w:rsidRPr="00D30A60" w:rsidRDefault="00376BC3" w:rsidP="00376BC3">
            <w:pPr>
              <w:jc w:val="left"/>
              <w:rPr>
                <w:color w:val="000000"/>
              </w:rPr>
            </w:pPr>
            <w:r w:rsidRPr="00D30A60">
              <w:rPr>
                <w:color w:val="000000"/>
              </w:rPr>
              <w:t>Rezes František, 076 75, Oborín, č. 7, SR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 xml:space="preserve"> 44397/5227235</w:t>
            </w:r>
          </w:p>
        </w:tc>
      </w:tr>
      <w:tr w:rsidR="00376BC3" w:rsidRPr="00EF002D" w:rsidTr="00376BC3">
        <w:trPr>
          <w:trHeight w:val="315"/>
        </w:trPr>
        <w:tc>
          <w:tcPr>
            <w:tcW w:w="10490" w:type="dxa"/>
            <w:shd w:val="clear" w:color="auto" w:fill="auto"/>
            <w:vAlign w:val="center"/>
            <w:hideMark/>
          </w:tcPr>
          <w:p w:rsidR="00376BC3" w:rsidRPr="00D30A60" w:rsidRDefault="00376BC3" w:rsidP="00376BC3">
            <w:pPr>
              <w:jc w:val="left"/>
              <w:rPr>
                <w:color w:val="000000"/>
              </w:rPr>
            </w:pPr>
            <w:r w:rsidRPr="00D30A60">
              <w:rPr>
                <w:color w:val="000000"/>
              </w:rPr>
              <w:t>Rezesová Alžbeta r. Kisová, 076 75, Oborín, č. 6, SR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 xml:space="preserve"> 44397/5227235</w:t>
            </w:r>
          </w:p>
        </w:tc>
      </w:tr>
      <w:tr w:rsidR="00376BC3" w:rsidRPr="00EF002D" w:rsidTr="00376BC3">
        <w:trPr>
          <w:trHeight w:val="315"/>
        </w:trPr>
        <w:tc>
          <w:tcPr>
            <w:tcW w:w="10490" w:type="dxa"/>
            <w:shd w:val="clear" w:color="auto" w:fill="auto"/>
            <w:vAlign w:val="center"/>
            <w:hideMark/>
          </w:tcPr>
          <w:p w:rsidR="00376BC3" w:rsidRPr="00D30A60" w:rsidRDefault="00376BC3" w:rsidP="00376BC3">
            <w:pPr>
              <w:jc w:val="left"/>
              <w:rPr>
                <w:color w:val="000000"/>
              </w:rPr>
            </w:pPr>
            <w:r w:rsidRPr="00D30A60">
              <w:rPr>
                <w:color w:val="000000"/>
              </w:rPr>
              <w:t>Agropotravinárske družstvo Malčice, 072 06, Malčice, SR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 xml:space="preserve"> 99449/5227235</w:t>
            </w:r>
          </w:p>
        </w:tc>
      </w:tr>
      <w:tr w:rsidR="00376BC3" w:rsidRPr="00EF002D" w:rsidTr="00376BC3">
        <w:trPr>
          <w:trHeight w:val="315"/>
        </w:trPr>
        <w:tc>
          <w:tcPr>
            <w:tcW w:w="10490" w:type="dxa"/>
            <w:shd w:val="clear" w:color="auto" w:fill="auto"/>
            <w:vAlign w:val="center"/>
            <w:hideMark/>
          </w:tcPr>
          <w:p w:rsidR="00376BC3" w:rsidRPr="00D30A60" w:rsidRDefault="00376BC3" w:rsidP="00376BC3">
            <w:pPr>
              <w:jc w:val="left"/>
              <w:rPr>
                <w:color w:val="000000"/>
              </w:rPr>
            </w:pPr>
            <w:r w:rsidRPr="00D30A60">
              <w:rPr>
                <w:color w:val="000000"/>
              </w:rPr>
              <w:t>Šipošová Emília r. Šipošová, Ing., Starozagorská 1388/11, Košice - Sídlisko KVP, PSČ 040 23, SR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 xml:space="preserve"> 22642/5227235</w:t>
            </w:r>
          </w:p>
        </w:tc>
      </w:tr>
      <w:tr w:rsidR="00376BC3" w:rsidRPr="00EF002D" w:rsidTr="00376BC3">
        <w:trPr>
          <w:trHeight w:val="315"/>
        </w:trPr>
        <w:tc>
          <w:tcPr>
            <w:tcW w:w="10490" w:type="dxa"/>
            <w:shd w:val="clear" w:color="auto" w:fill="auto"/>
            <w:vAlign w:val="center"/>
            <w:hideMark/>
          </w:tcPr>
          <w:p w:rsidR="00376BC3" w:rsidRPr="00D30A60" w:rsidRDefault="00376BC3" w:rsidP="00376BC3">
            <w:pPr>
              <w:jc w:val="left"/>
              <w:rPr>
                <w:color w:val="000000"/>
              </w:rPr>
            </w:pPr>
            <w:r w:rsidRPr="00D30A60">
              <w:rPr>
                <w:color w:val="000000"/>
              </w:rPr>
              <w:t>Behunčiková Judita r. Šipošová, 076 75, Oborín, č. 168, SR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 xml:space="preserve"> 60380/5227235</w:t>
            </w:r>
          </w:p>
        </w:tc>
      </w:tr>
      <w:tr w:rsidR="00376BC3" w:rsidRPr="00EF002D" w:rsidTr="00376BC3">
        <w:trPr>
          <w:trHeight w:val="315"/>
        </w:trPr>
        <w:tc>
          <w:tcPr>
            <w:tcW w:w="10490" w:type="dxa"/>
            <w:shd w:val="clear" w:color="auto" w:fill="auto"/>
            <w:vAlign w:val="center"/>
            <w:hideMark/>
          </w:tcPr>
          <w:p w:rsidR="00376BC3" w:rsidRPr="00D30A60" w:rsidRDefault="00376BC3" w:rsidP="00376BC3">
            <w:pPr>
              <w:jc w:val="left"/>
              <w:rPr>
                <w:color w:val="000000"/>
              </w:rPr>
            </w:pPr>
            <w:r w:rsidRPr="00D30A60">
              <w:rPr>
                <w:color w:val="000000"/>
              </w:rPr>
              <w:t>Šipoš Ján, 076 75, Oborín, č. 77, SR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 xml:space="preserve"> 5328/5227235</w:t>
            </w:r>
          </w:p>
        </w:tc>
      </w:tr>
      <w:tr w:rsidR="00376BC3" w:rsidRPr="00EF002D" w:rsidTr="00376BC3">
        <w:trPr>
          <w:trHeight w:val="315"/>
        </w:trPr>
        <w:tc>
          <w:tcPr>
            <w:tcW w:w="10490" w:type="dxa"/>
            <w:shd w:val="clear" w:color="auto" w:fill="auto"/>
            <w:vAlign w:val="center"/>
            <w:hideMark/>
          </w:tcPr>
          <w:p w:rsidR="00376BC3" w:rsidRPr="00D30A60" w:rsidRDefault="00376BC3" w:rsidP="00376BC3">
            <w:pPr>
              <w:jc w:val="left"/>
              <w:rPr>
                <w:color w:val="000000"/>
              </w:rPr>
            </w:pPr>
            <w:r w:rsidRPr="00D30A60">
              <w:rPr>
                <w:color w:val="000000"/>
              </w:rPr>
              <w:t>Staško Rudolf, Bellova 1947/13, Liptovský Mikuláš, PSČ 031 01, SR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 xml:space="preserve"> 8524/5227235</w:t>
            </w:r>
          </w:p>
        </w:tc>
      </w:tr>
      <w:tr w:rsidR="00376BC3" w:rsidRPr="00EF002D" w:rsidTr="00376BC3">
        <w:trPr>
          <w:trHeight w:val="315"/>
        </w:trPr>
        <w:tc>
          <w:tcPr>
            <w:tcW w:w="10490" w:type="dxa"/>
            <w:shd w:val="clear" w:color="auto" w:fill="auto"/>
            <w:vAlign w:val="center"/>
            <w:hideMark/>
          </w:tcPr>
          <w:p w:rsidR="00376BC3" w:rsidRPr="00D30A60" w:rsidRDefault="00376BC3" w:rsidP="00376BC3">
            <w:pPr>
              <w:jc w:val="left"/>
              <w:rPr>
                <w:color w:val="000000"/>
              </w:rPr>
            </w:pPr>
            <w:r w:rsidRPr="00D30A60">
              <w:rPr>
                <w:color w:val="000000"/>
              </w:rPr>
              <w:t>Stepanová Otília r. Šipošová, 076 75, Oborín, č. 153, SR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 xml:space="preserve"> 14207/5227235</w:t>
            </w:r>
          </w:p>
        </w:tc>
      </w:tr>
      <w:tr w:rsidR="00376BC3" w:rsidRPr="00EF002D" w:rsidTr="00376BC3">
        <w:trPr>
          <w:trHeight w:val="315"/>
        </w:trPr>
        <w:tc>
          <w:tcPr>
            <w:tcW w:w="10490" w:type="dxa"/>
            <w:shd w:val="clear" w:color="auto" w:fill="auto"/>
            <w:vAlign w:val="center"/>
            <w:hideMark/>
          </w:tcPr>
          <w:p w:rsidR="00376BC3" w:rsidRPr="00D30A60" w:rsidRDefault="00376BC3" w:rsidP="00376BC3">
            <w:pPr>
              <w:jc w:val="left"/>
              <w:rPr>
                <w:color w:val="000000"/>
              </w:rPr>
            </w:pPr>
            <w:r w:rsidRPr="00D30A60">
              <w:rPr>
                <w:color w:val="000000"/>
              </w:rPr>
              <w:t>Štofirová Alžbeta r. Csicseriová, 076 75, Oborín, č. 92, SR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 xml:space="preserve"> 35517/5227235</w:t>
            </w:r>
          </w:p>
        </w:tc>
      </w:tr>
      <w:tr w:rsidR="00376BC3" w:rsidRPr="00EF002D" w:rsidTr="00376BC3">
        <w:trPr>
          <w:trHeight w:val="315"/>
        </w:trPr>
        <w:tc>
          <w:tcPr>
            <w:tcW w:w="10490" w:type="dxa"/>
            <w:shd w:val="clear" w:color="auto" w:fill="auto"/>
            <w:vAlign w:val="center"/>
            <w:hideMark/>
          </w:tcPr>
          <w:p w:rsidR="00376BC3" w:rsidRPr="00D30A60" w:rsidRDefault="00376BC3" w:rsidP="00376BC3">
            <w:pPr>
              <w:jc w:val="left"/>
              <w:rPr>
                <w:color w:val="000000"/>
              </w:rPr>
            </w:pPr>
            <w:r w:rsidRPr="00D30A60">
              <w:rPr>
                <w:color w:val="000000"/>
              </w:rPr>
              <w:lastRenderedPageBreak/>
              <w:t>Szabó Alexander, 076 75, Oborín, č. 81, SR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 xml:space="preserve"> 35517/5227235</w:t>
            </w:r>
          </w:p>
        </w:tc>
      </w:tr>
      <w:tr w:rsidR="00376BC3" w:rsidRPr="00EF002D" w:rsidTr="00376BC3">
        <w:trPr>
          <w:trHeight w:val="315"/>
        </w:trPr>
        <w:tc>
          <w:tcPr>
            <w:tcW w:w="10490" w:type="dxa"/>
            <w:shd w:val="clear" w:color="auto" w:fill="auto"/>
            <w:vAlign w:val="center"/>
            <w:hideMark/>
          </w:tcPr>
          <w:p w:rsidR="00376BC3" w:rsidRPr="00D30A60" w:rsidRDefault="00376BC3" w:rsidP="00376BC3">
            <w:pPr>
              <w:jc w:val="left"/>
              <w:rPr>
                <w:color w:val="000000"/>
              </w:rPr>
            </w:pPr>
            <w:r w:rsidRPr="00D30A60">
              <w:rPr>
                <w:color w:val="000000"/>
              </w:rPr>
              <w:t>Krajnyáková Alžbeta r. Szabová, 076 75, Oborín, č. 20, SR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 xml:space="preserve"> 53276/5227235</w:t>
            </w:r>
          </w:p>
        </w:tc>
      </w:tr>
      <w:tr w:rsidR="00376BC3" w:rsidRPr="00EF002D" w:rsidTr="00376BC3">
        <w:trPr>
          <w:trHeight w:val="315"/>
        </w:trPr>
        <w:tc>
          <w:tcPr>
            <w:tcW w:w="10490" w:type="dxa"/>
            <w:shd w:val="clear" w:color="auto" w:fill="auto"/>
            <w:vAlign w:val="center"/>
            <w:hideMark/>
          </w:tcPr>
          <w:p w:rsidR="00376BC3" w:rsidRPr="00D30A60" w:rsidRDefault="00376BC3" w:rsidP="00376BC3">
            <w:pPr>
              <w:jc w:val="left"/>
              <w:rPr>
                <w:color w:val="000000"/>
              </w:rPr>
            </w:pPr>
            <w:r w:rsidRPr="00D30A60">
              <w:rPr>
                <w:color w:val="000000"/>
              </w:rPr>
              <w:t>Szabová Jolana r. Kovácsová, POH 67/119, Veľké Kapušany, PSČ 079 01, SR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 xml:space="preserve"> 14207/5227235</w:t>
            </w:r>
          </w:p>
        </w:tc>
      </w:tr>
      <w:tr w:rsidR="00376BC3" w:rsidRPr="00EF002D" w:rsidTr="00376BC3">
        <w:trPr>
          <w:trHeight w:val="315"/>
        </w:trPr>
        <w:tc>
          <w:tcPr>
            <w:tcW w:w="10490" w:type="dxa"/>
            <w:shd w:val="clear" w:color="auto" w:fill="auto"/>
            <w:vAlign w:val="center"/>
            <w:hideMark/>
          </w:tcPr>
          <w:p w:rsidR="00376BC3" w:rsidRPr="00D30A60" w:rsidRDefault="00376BC3" w:rsidP="00376BC3">
            <w:pPr>
              <w:jc w:val="left"/>
              <w:rPr>
                <w:color w:val="000000"/>
              </w:rPr>
            </w:pPr>
            <w:r w:rsidRPr="00D30A60">
              <w:rPr>
                <w:color w:val="000000"/>
              </w:rPr>
              <w:t>Sabová Margita r. Kissová, 076 75, Oborín, č. 81, SR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 xml:space="preserve"> 51145/5227235</w:t>
            </w:r>
          </w:p>
        </w:tc>
      </w:tr>
      <w:tr w:rsidR="00376BC3" w:rsidRPr="00EF002D" w:rsidTr="00376BC3">
        <w:trPr>
          <w:trHeight w:val="315"/>
        </w:trPr>
        <w:tc>
          <w:tcPr>
            <w:tcW w:w="10490" w:type="dxa"/>
            <w:shd w:val="clear" w:color="auto" w:fill="auto"/>
            <w:vAlign w:val="center"/>
            <w:hideMark/>
          </w:tcPr>
          <w:p w:rsidR="00376BC3" w:rsidRPr="00D30A60" w:rsidRDefault="00376BC3" w:rsidP="00376BC3">
            <w:pPr>
              <w:jc w:val="left"/>
              <w:rPr>
                <w:color w:val="000000"/>
              </w:rPr>
            </w:pPr>
            <w:r w:rsidRPr="00D30A60">
              <w:rPr>
                <w:color w:val="000000"/>
              </w:rPr>
              <w:t>Szallár Barnabáš, 076 75, Oborín, č. 135, SR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 xml:space="preserve"> 14207/5227235</w:t>
            </w:r>
          </w:p>
        </w:tc>
      </w:tr>
      <w:tr w:rsidR="00376BC3" w:rsidRPr="00EF002D" w:rsidTr="00376BC3">
        <w:trPr>
          <w:trHeight w:val="315"/>
        </w:trPr>
        <w:tc>
          <w:tcPr>
            <w:tcW w:w="10490" w:type="dxa"/>
            <w:shd w:val="clear" w:color="auto" w:fill="auto"/>
            <w:vAlign w:val="center"/>
            <w:hideMark/>
          </w:tcPr>
          <w:p w:rsidR="00376BC3" w:rsidRPr="00D30A60" w:rsidRDefault="00376BC3" w:rsidP="00376BC3">
            <w:pPr>
              <w:jc w:val="left"/>
              <w:rPr>
                <w:color w:val="000000"/>
              </w:rPr>
            </w:pPr>
            <w:r w:rsidRPr="00D30A60">
              <w:rPr>
                <w:color w:val="000000"/>
              </w:rPr>
              <w:t>Szarvas Gejza, Staličová 3, Košice, PSČ 040 01, SR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 xml:space="preserve"> 21310/5227235</w:t>
            </w:r>
          </w:p>
        </w:tc>
      </w:tr>
      <w:tr w:rsidR="00376BC3" w:rsidRPr="00EF002D" w:rsidTr="00376BC3">
        <w:trPr>
          <w:trHeight w:val="315"/>
        </w:trPr>
        <w:tc>
          <w:tcPr>
            <w:tcW w:w="10490" w:type="dxa"/>
            <w:shd w:val="clear" w:color="auto" w:fill="auto"/>
            <w:vAlign w:val="center"/>
            <w:hideMark/>
          </w:tcPr>
          <w:p w:rsidR="00376BC3" w:rsidRPr="00D30A60" w:rsidRDefault="00376BC3" w:rsidP="00376BC3">
            <w:pPr>
              <w:jc w:val="left"/>
              <w:rPr>
                <w:color w:val="000000"/>
              </w:rPr>
            </w:pPr>
            <w:r w:rsidRPr="00D30A60">
              <w:rPr>
                <w:color w:val="000000"/>
              </w:rPr>
              <w:t>Szarvas Karol, 076 75, Oborín, č. 17, SR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 xml:space="preserve"> 21310/5227235</w:t>
            </w:r>
          </w:p>
        </w:tc>
      </w:tr>
      <w:tr w:rsidR="00376BC3" w:rsidRPr="00EF002D" w:rsidTr="00376BC3">
        <w:trPr>
          <w:trHeight w:val="315"/>
        </w:trPr>
        <w:tc>
          <w:tcPr>
            <w:tcW w:w="10490" w:type="dxa"/>
            <w:shd w:val="clear" w:color="auto" w:fill="auto"/>
            <w:vAlign w:val="center"/>
            <w:hideMark/>
          </w:tcPr>
          <w:p w:rsidR="00376BC3" w:rsidRPr="00D30A60" w:rsidRDefault="00376BC3" w:rsidP="00376BC3">
            <w:pPr>
              <w:jc w:val="left"/>
              <w:rPr>
                <w:color w:val="000000"/>
              </w:rPr>
            </w:pPr>
            <w:r w:rsidRPr="00D30A60">
              <w:rPr>
                <w:color w:val="000000"/>
              </w:rPr>
              <w:t>Bodnárová Helena r. Szarvasová, 076 75, Oborín, č. 50, SR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 xml:space="preserve"> 30951/5227235</w:t>
            </w:r>
          </w:p>
        </w:tc>
      </w:tr>
      <w:tr w:rsidR="00376BC3" w:rsidRPr="00EF002D" w:rsidTr="00376BC3">
        <w:trPr>
          <w:trHeight w:val="315"/>
        </w:trPr>
        <w:tc>
          <w:tcPr>
            <w:tcW w:w="10490" w:type="dxa"/>
            <w:shd w:val="clear" w:color="auto" w:fill="auto"/>
            <w:vAlign w:val="center"/>
            <w:hideMark/>
          </w:tcPr>
          <w:p w:rsidR="00376BC3" w:rsidRPr="00D30A60" w:rsidRDefault="00376BC3" w:rsidP="00376BC3">
            <w:pPr>
              <w:jc w:val="left"/>
              <w:rPr>
                <w:color w:val="000000"/>
              </w:rPr>
            </w:pPr>
            <w:r w:rsidRPr="00D30A60">
              <w:rPr>
                <w:color w:val="000000"/>
              </w:rPr>
              <w:t>Szarvasová Helena r. Kanoczová, 076 75, Oborín, č. 86, SR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 xml:space="preserve"> 79914/5227235</w:t>
            </w:r>
          </w:p>
        </w:tc>
      </w:tr>
      <w:tr w:rsidR="00376BC3" w:rsidRPr="00EF002D" w:rsidTr="00376BC3">
        <w:trPr>
          <w:trHeight w:val="315"/>
        </w:trPr>
        <w:tc>
          <w:tcPr>
            <w:tcW w:w="10490" w:type="dxa"/>
            <w:shd w:val="clear" w:color="auto" w:fill="auto"/>
            <w:vAlign w:val="center"/>
            <w:hideMark/>
          </w:tcPr>
          <w:p w:rsidR="00376BC3" w:rsidRPr="00D30A60" w:rsidRDefault="00376BC3" w:rsidP="00376BC3">
            <w:pPr>
              <w:jc w:val="left"/>
              <w:rPr>
                <w:color w:val="000000"/>
              </w:rPr>
            </w:pPr>
            <w:r w:rsidRPr="00D30A60">
              <w:rPr>
                <w:color w:val="000000"/>
              </w:rPr>
              <w:t>Vargová Nóra r. Vargová, 076 75, Oborín, č. 176, SR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 xml:space="preserve"> 21310/5227235</w:t>
            </w:r>
          </w:p>
        </w:tc>
      </w:tr>
      <w:tr w:rsidR="00376BC3" w:rsidRPr="00EF002D" w:rsidTr="00376BC3">
        <w:trPr>
          <w:trHeight w:val="315"/>
        </w:trPr>
        <w:tc>
          <w:tcPr>
            <w:tcW w:w="10490" w:type="dxa"/>
            <w:shd w:val="clear" w:color="auto" w:fill="auto"/>
            <w:vAlign w:val="center"/>
            <w:hideMark/>
          </w:tcPr>
          <w:p w:rsidR="00376BC3" w:rsidRPr="00D30A60" w:rsidRDefault="00376BC3" w:rsidP="00376BC3">
            <w:pPr>
              <w:jc w:val="left"/>
              <w:rPr>
                <w:color w:val="000000"/>
              </w:rPr>
            </w:pPr>
            <w:r w:rsidRPr="00D30A60">
              <w:rPr>
                <w:color w:val="000000"/>
              </w:rPr>
              <w:t>Szatmáriová Tünde r. Tamóková, 076 75, Oborín, č. 85, SR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 xml:space="preserve"> 18393/5227235</w:t>
            </w:r>
          </w:p>
        </w:tc>
      </w:tr>
      <w:tr w:rsidR="00376BC3" w:rsidRPr="00EF002D" w:rsidTr="00376BC3">
        <w:trPr>
          <w:trHeight w:val="315"/>
        </w:trPr>
        <w:tc>
          <w:tcPr>
            <w:tcW w:w="10490" w:type="dxa"/>
            <w:shd w:val="clear" w:color="auto" w:fill="auto"/>
            <w:vAlign w:val="center"/>
            <w:hideMark/>
          </w:tcPr>
          <w:p w:rsidR="00376BC3" w:rsidRPr="00D30A60" w:rsidRDefault="00376BC3" w:rsidP="00376BC3">
            <w:pPr>
              <w:jc w:val="left"/>
              <w:rPr>
                <w:color w:val="000000"/>
              </w:rPr>
            </w:pPr>
            <w:r w:rsidRPr="00D30A60">
              <w:rPr>
                <w:color w:val="000000"/>
              </w:rPr>
              <w:t>Šporerová Agnesa r. Tamóková, Tupolevova 20, Bratislava, PSČ 851 01, SR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 xml:space="preserve"> 14207/5227235</w:t>
            </w:r>
          </w:p>
        </w:tc>
      </w:tr>
      <w:tr w:rsidR="00376BC3" w:rsidRPr="00EF002D" w:rsidTr="00376BC3">
        <w:trPr>
          <w:trHeight w:val="315"/>
        </w:trPr>
        <w:tc>
          <w:tcPr>
            <w:tcW w:w="10490" w:type="dxa"/>
            <w:shd w:val="clear" w:color="auto" w:fill="auto"/>
            <w:vAlign w:val="center"/>
            <w:hideMark/>
          </w:tcPr>
          <w:p w:rsidR="00376BC3" w:rsidRPr="00D30A60" w:rsidRDefault="00376BC3" w:rsidP="00376BC3">
            <w:pPr>
              <w:jc w:val="left"/>
              <w:rPr>
                <w:color w:val="000000"/>
              </w:rPr>
            </w:pPr>
            <w:r w:rsidRPr="00D30A60">
              <w:rPr>
                <w:color w:val="000000"/>
              </w:rPr>
              <w:t>Tamók František, 076 75, Oborín, č. 175, SR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 xml:space="preserve"> 12431/5227235</w:t>
            </w:r>
          </w:p>
        </w:tc>
      </w:tr>
      <w:tr w:rsidR="00376BC3" w:rsidRPr="00EF002D" w:rsidTr="00376BC3">
        <w:trPr>
          <w:trHeight w:val="315"/>
        </w:trPr>
        <w:tc>
          <w:tcPr>
            <w:tcW w:w="10490" w:type="dxa"/>
            <w:shd w:val="clear" w:color="auto" w:fill="auto"/>
            <w:vAlign w:val="center"/>
            <w:hideMark/>
          </w:tcPr>
          <w:p w:rsidR="00376BC3" w:rsidRPr="00D30A60" w:rsidRDefault="00376BC3" w:rsidP="00376BC3">
            <w:pPr>
              <w:jc w:val="left"/>
              <w:rPr>
                <w:color w:val="000000"/>
              </w:rPr>
            </w:pPr>
            <w:r w:rsidRPr="00D30A60">
              <w:rPr>
                <w:color w:val="000000"/>
              </w:rPr>
              <w:t>Tamók Tibor, 076 75, Oborín, č. 48, SR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 xml:space="preserve"> 55179/5227235</w:t>
            </w:r>
          </w:p>
        </w:tc>
      </w:tr>
      <w:tr w:rsidR="00376BC3" w:rsidRPr="00EF002D" w:rsidTr="00376BC3">
        <w:trPr>
          <w:trHeight w:val="315"/>
        </w:trPr>
        <w:tc>
          <w:tcPr>
            <w:tcW w:w="10490" w:type="dxa"/>
            <w:shd w:val="clear" w:color="auto" w:fill="auto"/>
            <w:vAlign w:val="center"/>
            <w:hideMark/>
          </w:tcPr>
          <w:p w:rsidR="00376BC3" w:rsidRPr="00D30A60" w:rsidRDefault="00376BC3" w:rsidP="00376BC3">
            <w:pPr>
              <w:jc w:val="left"/>
              <w:rPr>
                <w:color w:val="000000"/>
              </w:rPr>
            </w:pPr>
            <w:r w:rsidRPr="00D30A60">
              <w:rPr>
                <w:color w:val="000000"/>
              </w:rPr>
              <w:t>Tamók Vojtech r. Tamók, 076 75, Oborín, č. 109, SR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 xml:space="preserve"> 21310/5227235</w:t>
            </w:r>
          </w:p>
        </w:tc>
      </w:tr>
      <w:tr w:rsidR="00376BC3" w:rsidRPr="00EF002D" w:rsidTr="00376BC3">
        <w:trPr>
          <w:trHeight w:val="315"/>
        </w:trPr>
        <w:tc>
          <w:tcPr>
            <w:tcW w:w="10490" w:type="dxa"/>
            <w:shd w:val="clear" w:color="auto" w:fill="auto"/>
            <w:vAlign w:val="center"/>
            <w:hideMark/>
          </w:tcPr>
          <w:p w:rsidR="00376BC3" w:rsidRPr="00D30A60" w:rsidRDefault="00376BC3" w:rsidP="00376BC3">
            <w:pPr>
              <w:jc w:val="left"/>
              <w:rPr>
                <w:color w:val="000000"/>
              </w:rPr>
            </w:pPr>
            <w:r w:rsidRPr="00D30A60">
              <w:rPr>
                <w:color w:val="000000"/>
              </w:rPr>
              <w:t>Tamók Zsolt, 076 75, Oborín, č. 74, SR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 xml:space="preserve"> 18393/5227235</w:t>
            </w:r>
          </w:p>
        </w:tc>
      </w:tr>
      <w:tr w:rsidR="00376BC3" w:rsidRPr="00EF002D" w:rsidTr="00376BC3">
        <w:trPr>
          <w:trHeight w:val="315"/>
        </w:trPr>
        <w:tc>
          <w:tcPr>
            <w:tcW w:w="10490" w:type="dxa"/>
            <w:shd w:val="clear" w:color="auto" w:fill="auto"/>
            <w:vAlign w:val="center"/>
            <w:hideMark/>
          </w:tcPr>
          <w:p w:rsidR="00376BC3" w:rsidRPr="00D30A60" w:rsidRDefault="00376BC3" w:rsidP="00376BC3">
            <w:pPr>
              <w:jc w:val="left"/>
              <w:rPr>
                <w:color w:val="000000"/>
              </w:rPr>
            </w:pPr>
            <w:r w:rsidRPr="00D30A60">
              <w:rPr>
                <w:color w:val="000000"/>
              </w:rPr>
              <w:t>Tamóková Aurelia r. Dobosová, 076 75, Oborín, č. 69, SR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 xml:space="preserve"> 40845/5227235</w:t>
            </w:r>
          </w:p>
        </w:tc>
      </w:tr>
      <w:tr w:rsidR="00376BC3" w:rsidRPr="00EF002D" w:rsidTr="00376BC3">
        <w:trPr>
          <w:trHeight w:val="315"/>
        </w:trPr>
        <w:tc>
          <w:tcPr>
            <w:tcW w:w="10490" w:type="dxa"/>
            <w:shd w:val="clear" w:color="auto" w:fill="auto"/>
            <w:vAlign w:val="center"/>
            <w:hideMark/>
          </w:tcPr>
          <w:p w:rsidR="00376BC3" w:rsidRPr="00D30A60" w:rsidRDefault="00376BC3" w:rsidP="00376BC3">
            <w:pPr>
              <w:jc w:val="left"/>
              <w:rPr>
                <w:color w:val="000000"/>
              </w:rPr>
            </w:pPr>
            <w:r w:rsidRPr="00D30A60">
              <w:rPr>
                <w:color w:val="000000"/>
              </w:rPr>
              <w:t>Molnárová Katarína r. Tamóková, 076 53, Boľ, č. 81, SR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 xml:space="preserve"> 18393/5227235</w:t>
            </w:r>
          </w:p>
        </w:tc>
      </w:tr>
      <w:tr w:rsidR="00376BC3" w:rsidRPr="00EF002D" w:rsidTr="00376BC3">
        <w:trPr>
          <w:trHeight w:val="315"/>
        </w:trPr>
        <w:tc>
          <w:tcPr>
            <w:tcW w:w="10490" w:type="dxa"/>
            <w:shd w:val="clear" w:color="auto" w:fill="auto"/>
            <w:vAlign w:val="center"/>
            <w:hideMark/>
          </w:tcPr>
          <w:p w:rsidR="00376BC3" w:rsidRPr="00D30A60" w:rsidRDefault="00376BC3" w:rsidP="00376BC3">
            <w:pPr>
              <w:jc w:val="left"/>
              <w:rPr>
                <w:color w:val="000000"/>
              </w:rPr>
            </w:pPr>
            <w:r w:rsidRPr="00D30A60">
              <w:rPr>
                <w:color w:val="000000"/>
              </w:rPr>
              <w:t>Tamók František r. Tamók, 076 75, Oborín, č. 175, SR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 xml:space="preserve"> 34097/5227235</w:t>
            </w:r>
          </w:p>
        </w:tc>
      </w:tr>
      <w:tr w:rsidR="00376BC3" w:rsidRPr="00EF002D" w:rsidTr="00376BC3">
        <w:trPr>
          <w:trHeight w:val="315"/>
        </w:trPr>
        <w:tc>
          <w:tcPr>
            <w:tcW w:w="10490" w:type="dxa"/>
            <w:shd w:val="clear" w:color="auto" w:fill="auto"/>
            <w:vAlign w:val="center"/>
            <w:hideMark/>
          </w:tcPr>
          <w:p w:rsidR="00376BC3" w:rsidRPr="00D30A60" w:rsidRDefault="00376BC3" w:rsidP="00376BC3">
            <w:pPr>
              <w:jc w:val="left"/>
              <w:rPr>
                <w:color w:val="000000"/>
              </w:rPr>
            </w:pPr>
            <w:r w:rsidRPr="00D30A60">
              <w:rPr>
                <w:color w:val="000000"/>
              </w:rPr>
              <w:t>Vargaeštóková Margita r. Andréová, S.Petőfiho 726/18, Veľké Kapušany, PSČ 079 01, SR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 xml:space="preserve"> 127863/5227235</w:t>
            </w:r>
          </w:p>
        </w:tc>
      </w:tr>
      <w:tr w:rsidR="00376BC3" w:rsidRPr="00EF002D" w:rsidTr="00376BC3">
        <w:trPr>
          <w:trHeight w:val="315"/>
        </w:trPr>
        <w:tc>
          <w:tcPr>
            <w:tcW w:w="10490" w:type="dxa"/>
            <w:shd w:val="clear" w:color="auto" w:fill="auto"/>
            <w:vAlign w:val="center"/>
            <w:hideMark/>
          </w:tcPr>
          <w:p w:rsidR="00376BC3" w:rsidRPr="00D30A60" w:rsidRDefault="00376BC3" w:rsidP="00376BC3">
            <w:pPr>
              <w:jc w:val="left"/>
              <w:rPr>
                <w:color w:val="000000"/>
              </w:rPr>
            </w:pPr>
            <w:r w:rsidRPr="00D30A60">
              <w:rPr>
                <w:color w:val="000000"/>
              </w:rPr>
              <w:t>Ujlaky Gejza, Ing., 076 75, Oborín, č. 53, SR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 xml:space="preserve"> 106552/5227235</w:t>
            </w:r>
          </w:p>
        </w:tc>
      </w:tr>
      <w:tr w:rsidR="00376BC3" w:rsidRPr="00EF002D" w:rsidTr="00376BC3">
        <w:trPr>
          <w:trHeight w:val="315"/>
        </w:trPr>
        <w:tc>
          <w:tcPr>
            <w:tcW w:w="10490" w:type="dxa"/>
            <w:shd w:val="clear" w:color="auto" w:fill="auto"/>
            <w:vAlign w:val="center"/>
            <w:hideMark/>
          </w:tcPr>
          <w:p w:rsidR="00376BC3" w:rsidRPr="00D30A60" w:rsidRDefault="00376BC3" w:rsidP="00376BC3">
            <w:pPr>
              <w:jc w:val="left"/>
              <w:rPr>
                <w:color w:val="000000"/>
              </w:rPr>
            </w:pPr>
            <w:r w:rsidRPr="00D30A60">
              <w:rPr>
                <w:color w:val="000000"/>
              </w:rPr>
              <w:t>Urban Alexander, 076 75, Oborín, č. 11, SR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 xml:space="preserve"> 78138/5227235</w:t>
            </w:r>
          </w:p>
        </w:tc>
      </w:tr>
      <w:tr w:rsidR="00376BC3" w:rsidRPr="00EF002D" w:rsidTr="00376BC3">
        <w:trPr>
          <w:trHeight w:val="315"/>
        </w:trPr>
        <w:tc>
          <w:tcPr>
            <w:tcW w:w="10490" w:type="dxa"/>
            <w:shd w:val="clear" w:color="auto" w:fill="auto"/>
            <w:vAlign w:val="center"/>
            <w:hideMark/>
          </w:tcPr>
          <w:p w:rsidR="00376BC3" w:rsidRPr="00D30A60" w:rsidRDefault="00376BC3" w:rsidP="00376BC3">
            <w:pPr>
              <w:jc w:val="left"/>
              <w:rPr>
                <w:color w:val="000000"/>
              </w:rPr>
            </w:pPr>
            <w:r w:rsidRPr="00D30A60">
              <w:rPr>
                <w:color w:val="000000"/>
              </w:rPr>
              <w:t>Urbán Zsolt r. Urbán, 076 75, Oborín, č. 5, SR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 xml:space="preserve"> 85242/5227235</w:t>
            </w:r>
          </w:p>
        </w:tc>
      </w:tr>
      <w:tr w:rsidR="00376BC3" w:rsidRPr="00EF002D" w:rsidTr="00376BC3">
        <w:trPr>
          <w:trHeight w:val="315"/>
        </w:trPr>
        <w:tc>
          <w:tcPr>
            <w:tcW w:w="10490" w:type="dxa"/>
            <w:shd w:val="clear" w:color="auto" w:fill="auto"/>
            <w:vAlign w:val="center"/>
            <w:hideMark/>
          </w:tcPr>
          <w:p w:rsidR="00376BC3" w:rsidRPr="00D30A60" w:rsidRDefault="00376BC3" w:rsidP="00376BC3">
            <w:pPr>
              <w:jc w:val="left"/>
              <w:rPr>
                <w:color w:val="000000"/>
              </w:rPr>
            </w:pPr>
            <w:r w:rsidRPr="00D30A60">
              <w:rPr>
                <w:color w:val="000000"/>
              </w:rPr>
              <w:t>Urbán Jozef r. Urbán, Csc., RNDr., 076 75, Oborín, č. 99, SR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 xml:space="preserve"> 134966/5227235</w:t>
            </w:r>
          </w:p>
        </w:tc>
      </w:tr>
      <w:tr w:rsidR="00376BC3" w:rsidRPr="00EF002D" w:rsidTr="00376BC3">
        <w:trPr>
          <w:trHeight w:val="315"/>
        </w:trPr>
        <w:tc>
          <w:tcPr>
            <w:tcW w:w="10490" w:type="dxa"/>
            <w:shd w:val="clear" w:color="auto" w:fill="auto"/>
            <w:vAlign w:val="center"/>
            <w:hideMark/>
          </w:tcPr>
          <w:p w:rsidR="00376BC3" w:rsidRPr="00D30A60" w:rsidRDefault="00376BC3" w:rsidP="00376BC3">
            <w:pPr>
              <w:jc w:val="left"/>
              <w:rPr>
                <w:color w:val="000000"/>
              </w:rPr>
            </w:pPr>
            <w:r w:rsidRPr="00D30A60">
              <w:rPr>
                <w:color w:val="000000"/>
              </w:rPr>
              <w:t>Agropotravinárske družstvo Malčice, 072 06, Malčice, SR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 xml:space="preserve"> 44397/5227235</w:t>
            </w:r>
          </w:p>
        </w:tc>
      </w:tr>
      <w:tr w:rsidR="00376BC3" w:rsidRPr="00EF002D" w:rsidTr="00376BC3">
        <w:trPr>
          <w:trHeight w:val="315"/>
        </w:trPr>
        <w:tc>
          <w:tcPr>
            <w:tcW w:w="10490" w:type="dxa"/>
            <w:shd w:val="clear" w:color="auto" w:fill="auto"/>
            <w:vAlign w:val="center"/>
            <w:hideMark/>
          </w:tcPr>
          <w:p w:rsidR="00376BC3" w:rsidRPr="00D30A60" w:rsidRDefault="00376BC3" w:rsidP="00376BC3">
            <w:pPr>
              <w:jc w:val="left"/>
              <w:rPr>
                <w:color w:val="000000"/>
              </w:rPr>
            </w:pPr>
            <w:r w:rsidRPr="00D30A60">
              <w:rPr>
                <w:color w:val="000000"/>
              </w:rPr>
              <w:t>Urbán Karol r. Urbán, Nám. Kozmonautov 1467/11, Košice, PSČ 040 00, SR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 xml:space="preserve"> 59196/5227235</w:t>
            </w:r>
          </w:p>
        </w:tc>
      </w:tr>
      <w:tr w:rsidR="00376BC3" w:rsidRPr="00EF002D" w:rsidTr="00376BC3">
        <w:trPr>
          <w:trHeight w:val="315"/>
        </w:trPr>
        <w:tc>
          <w:tcPr>
            <w:tcW w:w="10490" w:type="dxa"/>
            <w:shd w:val="clear" w:color="auto" w:fill="auto"/>
            <w:vAlign w:val="center"/>
            <w:hideMark/>
          </w:tcPr>
          <w:p w:rsidR="00376BC3" w:rsidRPr="00D30A60" w:rsidRDefault="00376BC3" w:rsidP="00376BC3">
            <w:pPr>
              <w:jc w:val="left"/>
              <w:rPr>
                <w:color w:val="000000"/>
              </w:rPr>
            </w:pPr>
            <w:r w:rsidRPr="00D30A60">
              <w:rPr>
                <w:color w:val="000000"/>
              </w:rPr>
              <w:t>Varga Albert, 076 75, Oborín, č. 174, SR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 xml:space="preserve"> 34097/5227235</w:t>
            </w:r>
          </w:p>
        </w:tc>
      </w:tr>
      <w:tr w:rsidR="00376BC3" w:rsidRPr="00EF002D" w:rsidTr="00376BC3">
        <w:trPr>
          <w:trHeight w:val="315"/>
        </w:trPr>
        <w:tc>
          <w:tcPr>
            <w:tcW w:w="10490" w:type="dxa"/>
            <w:shd w:val="clear" w:color="auto" w:fill="auto"/>
            <w:vAlign w:val="center"/>
            <w:hideMark/>
          </w:tcPr>
          <w:p w:rsidR="00376BC3" w:rsidRPr="00D30A60" w:rsidRDefault="00376BC3" w:rsidP="00376BC3">
            <w:pPr>
              <w:jc w:val="left"/>
              <w:rPr>
                <w:color w:val="000000"/>
              </w:rPr>
            </w:pPr>
            <w:r w:rsidRPr="00D30A60">
              <w:rPr>
                <w:color w:val="000000"/>
              </w:rPr>
              <w:t>Vargová Kristína, 076 75, Oborín, č. 44, SR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 xml:space="preserve"> 11543/5227235</w:t>
            </w:r>
          </w:p>
        </w:tc>
      </w:tr>
      <w:tr w:rsidR="00376BC3" w:rsidRPr="00EF002D" w:rsidTr="00376BC3">
        <w:trPr>
          <w:trHeight w:val="315"/>
        </w:trPr>
        <w:tc>
          <w:tcPr>
            <w:tcW w:w="10490" w:type="dxa"/>
            <w:shd w:val="clear" w:color="auto" w:fill="auto"/>
            <w:vAlign w:val="center"/>
            <w:hideMark/>
          </w:tcPr>
          <w:p w:rsidR="00376BC3" w:rsidRPr="00D30A60" w:rsidRDefault="00376BC3" w:rsidP="00376BC3">
            <w:pPr>
              <w:jc w:val="left"/>
              <w:rPr>
                <w:color w:val="000000"/>
              </w:rPr>
            </w:pPr>
            <w:r w:rsidRPr="00D30A60">
              <w:rPr>
                <w:color w:val="000000"/>
              </w:rPr>
              <w:lastRenderedPageBreak/>
              <w:t>Varga Ján, 076 75, Oborín, č. 127, SR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 xml:space="preserve"> 85242/5227235</w:t>
            </w:r>
          </w:p>
        </w:tc>
      </w:tr>
      <w:tr w:rsidR="00376BC3" w:rsidRPr="00EF002D" w:rsidTr="00376BC3">
        <w:trPr>
          <w:trHeight w:val="315"/>
        </w:trPr>
        <w:tc>
          <w:tcPr>
            <w:tcW w:w="10490" w:type="dxa"/>
            <w:shd w:val="clear" w:color="auto" w:fill="auto"/>
            <w:vAlign w:val="center"/>
            <w:hideMark/>
          </w:tcPr>
          <w:p w:rsidR="00376BC3" w:rsidRPr="00D30A60" w:rsidRDefault="00376BC3" w:rsidP="00376BC3">
            <w:pPr>
              <w:jc w:val="left"/>
              <w:rPr>
                <w:color w:val="000000"/>
              </w:rPr>
            </w:pPr>
            <w:r w:rsidRPr="00D30A60">
              <w:rPr>
                <w:color w:val="000000"/>
              </w:rPr>
              <w:t>Varga Norbert, 076 75, Oborín, č. 176, SR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 xml:space="preserve"> 23086/5227235</w:t>
            </w:r>
          </w:p>
        </w:tc>
      </w:tr>
      <w:tr w:rsidR="00376BC3" w:rsidRPr="00EF002D" w:rsidTr="00376BC3">
        <w:trPr>
          <w:trHeight w:val="315"/>
        </w:trPr>
        <w:tc>
          <w:tcPr>
            <w:tcW w:w="10490" w:type="dxa"/>
            <w:shd w:val="clear" w:color="auto" w:fill="auto"/>
            <w:vAlign w:val="center"/>
            <w:hideMark/>
          </w:tcPr>
          <w:p w:rsidR="00376BC3" w:rsidRPr="00D30A60" w:rsidRDefault="00376BC3" w:rsidP="00376BC3">
            <w:pPr>
              <w:jc w:val="left"/>
              <w:rPr>
                <w:color w:val="000000"/>
              </w:rPr>
            </w:pPr>
            <w:r w:rsidRPr="00D30A60">
              <w:rPr>
                <w:color w:val="000000"/>
              </w:rPr>
              <w:t>Vargová Helena r. Popélyová, 076 75, Oborín, č. 127, SR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 xml:space="preserve"> 56828/5227235</w:t>
            </w:r>
          </w:p>
        </w:tc>
      </w:tr>
      <w:tr w:rsidR="00376BC3" w:rsidRPr="00EF002D" w:rsidTr="00376BC3">
        <w:trPr>
          <w:trHeight w:val="315"/>
        </w:trPr>
        <w:tc>
          <w:tcPr>
            <w:tcW w:w="10490" w:type="dxa"/>
            <w:shd w:val="clear" w:color="auto" w:fill="auto"/>
            <w:vAlign w:val="center"/>
            <w:hideMark/>
          </w:tcPr>
          <w:p w:rsidR="00376BC3" w:rsidRPr="00D30A60" w:rsidRDefault="00376BC3" w:rsidP="00376BC3">
            <w:pPr>
              <w:jc w:val="left"/>
              <w:rPr>
                <w:color w:val="000000"/>
              </w:rPr>
            </w:pPr>
            <w:r w:rsidRPr="00D30A60">
              <w:rPr>
                <w:color w:val="000000"/>
              </w:rPr>
              <w:t>Vargová Nóra r. Vargová, Mgr., 076 75, Oborín, č. 176, SR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 xml:space="preserve"> 7738/5227235</w:t>
            </w:r>
          </w:p>
        </w:tc>
      </w:tr>
      <w:tr w:rsidR="00376BC3" w:rsidRPr="00EF002D" w:rsidTr="00376BC3">
        <w:trPr>
          <w:trHeight w:val="315"/>
        </w:trPr>
        <w:tc>
          <w:tcPr>
            <w:tcW w:w="10490" w:type="dxa"/>
            <w:shd w:val="clear" w:color="auto" w:fill="auto"/>
            <w:vAlign w:val="center"/>
            <w:hideMark/>
          </w:tcPr>
          <w:p w:rsidR="00376BC3" w:rsidRPr="00D30A60" w:rsidRDefault="00376BC3" w:rsidP="00376BC3">
            <w:pPr>
              <w:jc w:val="left"/>
              <w:rPr>
                <w:color w:val="000000"/>
              </w:rPr>
            </w:pPr>
            <w:r w:rsidRPr="00D30A60">
              <w:rPr>
                <w:color w:val="000000"/>
              </w:rPr>
              <w:t>Szatmáry Peter, 076 75, Oborín, č. 112, SR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 xml:space="preserve"> 58604/5227235</w:t>
            </w:r>
          </w:p>
        </w:tc>
      </w:tr>
      <w:tr w:rsidR="00376BC3" w:rsidRPr="00EF002D" w:rsidTr="00376BC3">
        <w:trPr>
          <w:trHeight w:val="315"/>
        </w:trPr>
        <w:tc>
          <w:tcPr>
            <w:tcW w:w="10490" w:type="dxa"/>
            <w:shd w:val="clear" w:color="auto" w:fill="auto"/>
            <w:vAlign w:val="center"/>
            <w:hideMark/>
          </w:tcPr>
          <w:p w:rsidR="00376BC3" w:rsidRPr="00D30A60" w:rsidRDefault="00376BC3" w:rsidP="00376BC3">
            <w:pPr>
              <w:jc w:val="left"/>
              <w:rPr>
                <w:color w:val="000000"/>
              </w:rPr>
            </w:pPr>
            <w:r w:rsidRPr="00D30A60">
              <w:rPr>
                <w:color w:val="000000"/>
              </w:rPr>
              <w:t>Vargová Kristína r. Vargová, 076 75, Oborín, č. 44, SR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 xml:space="preserve"> 11543/5227235</w:t>
            </w:r>
          </w:p>
        </w:tc>
      </w:tr>
      <w:tr w:rsidR="00376BC3" w:rsidRPr="00EF002D" w:rsidTr="00376BC3">
        <w:trPr>
          <w:trHeight w:val="315"/>
        </w:trPr>
        <w:tc>
          <w:tcPr>
            <w:tcW w:w="10490" w:type="dxa"/>
            <w:shd w:val="clear" w:color="auto" w:fill="auto"/>
            <w:vAlign w:val="center"/>
            <w:hideMark/>
          </w:tcPr>
          <w:p w:rsidR="00376BC3" w:rsidRPr="00D30A60" w:rsidRDefault="00376BC3" w:rsidP="00376BC3">
            <w:pPr>
              <w:jc w:val="left"/>
              <w:rPr>
                <w:color w:val="000000"/>
              </w:rPr>
            </w:pPr>
            <w:r w:rsidRPr="00D30A60">
              <w:rPr>
                <w:color w:val="000000"/>
              </w:rPr>
              <w:t>Doboš Štefan, Clementisova 723/9, Košice, PSČ 04001, SR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 xml:space="preserve"> 30782/5227235</w:t>
            </w:r>
          </w:p>
        </w:tc>
      </w:tr>
      <w:tr w:rsidR="00376BC3" w:rsidRPr="00EF002D" w:rsidTr="00376BC3">
        <w:trPr>
          <w:trHeight w:val="315"/>
        </w:trPr>
        <w:tc>
          <w:tcPr>
            <w:tcW w:w="10490" w:type="dxa"/>
            <w:shd w:val="clear" w:color="auto" w:fill="auto"/>
            <w:vAlign w:val="center"/>
            <w:hideMark/>
          </w:tcPr>
          <w:p w:rsidR="00376BC3" w:rsidRPr="00D30A60" w:rsidRDefault="00376BC3" w:rsidP="00376BC3">
            <w:pPr>
              <w:jc w:val="left"/>
              <w:rPr>
                <w:color w:val="000000"/>
              </w:rPr>
            </w:pPr>
            <w:r w:rsidRPr="00D30A60">
              <w:rPr>
                <w:color w:val="000000"/>
              </w:rPr>
              <w:t>Vargaeštóková Margita r. Andréová, S.Petőfiho 726/18, Veľké Kapušany, PSČ 079 01, SR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 xml:space="preserve"> 60380/5227235</w:t>
            </w:r>
          </w:p>
        </w:tc>
      </w:tr>
      <w:tr w:rsidR="00376BC3" w:rsidRPr="00EF002D" w:rsidTr="00376BC3">
        <w:trPr>
          <w:trHeight w:val="315"/>
        </w:trPr>
        <w:tc>
          <w:tcPr>
            <w:tcW w:w="10490" w:type="dxa"/>
            <w:shd w:val="clear" w:color="auto" w:fill="auto"/>
            <w:vAlign w:val="center"/>
            <w:hideMark/>
          </w:tcPr>
          <w:p w:rsidR="00376BC3" w:rsidRPr="00D30A60" w:rsidRDefault="00376BC3" w:rsidP="00376BC3">
            <w:pPr>
              <w:jc w:val="left"/>
              <w:rPr>
                <w:color w:val="000000"/>
              </w:rPr>
            </w:pPr>
            <w:r w:rsidRPr="00D30A60">
              <w:rPr>
                <w:color w:val="000000"/>
              </w:rPr>
              <w:t>Doboš Ján r. Doboš, 076 75, Oborín, č. 47, SR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 xml:space="preserve"> 35517/5227235</w:t>
            </w:r>
          </w:p>
        </w:tc>
      </w:tr>
      <w:tr w:rsidR="00376BC3" w:rsidRPr="00EF002D" w:rsidTr="00376BC3">
        <w:trPr>
          <w:trHeight w:val="315"/>
        </w:trPr>
        <w:tc>
          <w:tcPr>
            <w:tcW w:w="10490" w:type="dxa"/>
            <w:shd w:val="clear" w:color="auto" w:fill="auto"/>
            <w:vAlign w:val="center"/>
            <w:hideMark/>
          </w:tcPr>
          <w:p w:rsidR="00376BC3" w:rsidRPr="00D30A60" w:rsidRDefault="00376BC3" w:rsidP="00376BC3">
            <w:pPr>
              <w:jc w:val="left"/>
              <w:rPr>
                <w:color w:val="000000"/>
              </w:rPr>
            </w:pPr>
            <w:r w:rsidRPr="00D30A60">
              <w:rPr>
                <w:color w:val="000000"/>
              </w:rPr>
              <w:t>Rezeš Július r. Rezeš, Ing., Lučenecká 1, Košice, PSČ 040 11, SR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 xml:space="preserve"> 99449/15681705</w:t>
            </w:r>
          </w:p>
        </w:tc>
      </w:tr>
      <w:tr w:rsidR="00376BC3" w:rsidRPr="00EF002D" w:rsidTr="00376BC3">
        <w:trPr>
          <w:trHeight w:val="315"/>
        </w:trPr>
        <w:tc>
          <w:tcPr>
            <w:tcW w:w="10490" w:type="dxa"/>
            <w:shd w:val="clear" w:color="auto" w:fill="auto"/>
            <w:vAlign w:val="center"/>
            <w:hideMark/>
          </w:tcPr>
          <w:p w:rsidR="00376BC3" w:rsidRPr="00D30A60" w:rsidRDefault="00376BC3" w:rsidP="00376BC3">
            <w:pPr>
              <w:jc w:val="left"/>
              <w:rPr>
                <w:color w:val="000000"/>
              </w:rPr>
            </w:pPr>
            <w:r w:rsidRPr="00D30A60">
              <w:rPr>
                <w:color w:val="000000"/>
              </w:rPr>
              <w:t>Agropotravinárske družstvo Malčice, 072 06, Malčice, SR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 xml:space="preserve"> 99449/15681705</w:t>
            </w:r>
          </w:p>
        </w:tc>
      </w:tr>
      <w:tr w:rsidR="00376BC3" w:rsidRPr="00EF002D" w:rsidTr="00376BC3">
        <w:trPr>
          <w:trHeight w:val="315"/>
        </w:trPr>
        <w:tc>
          <w:tcPr>
            <w:tcW w:w="10490" w:type="dxa"/>
            <w:shd w:val="clear" w:color="auto" w:fill="auto"/>
            <w:vAlign w:val="center"/>
            <w:hideMark/>
          </w:tcPr>
          <w:p w:rsidR="00376BC3" w:rsidRPr="00D30A60" w:rsidRDefault="00376BC3" w:rsidP="00376BC3">
            <w:pPr>
              <w:jc w:val="left"/>
              <w:rPr>
                <w:color w:val="000000"/>
              </w:rPr>
            </w:pPr>
            <w:r w:rsidRPr="00D30A60">
              <w:rPr>
                <w:color w:val="000000"/>
              </w:rPr>
              <w:t>Haršányová Chiara r. Haršányová, Námestie 4.apríla 11, Marianka, PSČ 900 33, SR, (mal.)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 xml:space="preserve"> 99449/15681705</w:t>
            </w:r>
          </w:p>
        </w:tc>
      </w:tr>
      <w:tr w:rsidR="00376BC3" w:rsidRPr="00EF002D" w:rsidTr="00376BC3">
        <w:trPr>
          <w:trHeight w:val="315"/>
        </w:trPr>
        <w:tc>
          <w:tcPr>
            <w:tcW w:w="10490" w:type="dxa"/>
            <w:shd w:val="clear" w:color="auto" w:fill="auto"/>
            <w:vAlign w:val="center"/>
            <w:hideMark/>
          </w:tcPr>
          <w:p w:rsidR="00376BC3" w:rsidRPr="00D30A60" w:rsidRDefault="00376BC3" w:rsidP="00376BC3">
            <w:pPr>
              <w:jc w:val="left"/>
              <w:rPr>
                <w:color w:val="000000"/>
              </w:rPr>
            </w:pPr>
            <w:r w:rsidRPr="00D30A60">
              <w:rPr>
                <w:color w:val="000000"/>
              </w:rPr>
              <w:t>Barrová Helena r. Čerňanská, Hlavná 128/43, Veľké Kapušany, PSČ 079 01, SR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 xml:space="preserve"> 21310/5227235</w:t>
            </w:r>
          </w:p>
        </w:tc>
      </w:tr>
    </w:tbl>
    <w:p w:rsidR="00376BC3" w:rsidRDefault="00376BC3" w:rsidP="00376BC3">
      <w:pPr>
        <w:rPr>
          <w:b/>
          <w:lang w:eastAsia="sk-SK"/>
        </w:rPr>
      </w:pPr>
    </w:p>
    <w:p w:rsidR="00376BC3" w:rsidRDefault="00376BC3" w:rsidP="00376BC3">
      <w:pPr>
        <w:rPr>
          <w:b/>
          <w:lang w:eastAsia="sk-SK"/>
        </w:rPr>
      </w:pPr>
    </w:p>
    <w:p w:rsidR="00376BC3" w:rsidRDefault="00376BC3" w:rsidP="00376BC3">
      <w:pPr>
        <w:rPr>
          <w:b/>
          <w:lang w:eastAsia="sk-SK"/>
        </w:rPr>
      </w:pPr>
      <w:r w:rsidRPr="00EF002D">
        <w:rPr>
          <w:b/>
          <w:lang w:eastAsia="sk-SK"/>
        </w:rPr>
        <w:t>k. ú. Oborín – vlastníci na LV č. 802</w:t>
      </w:r>
    </w:p>
    <w:p w:rsidR="00376BC3" w:rsidRPr="00EF002D" w:rsidRDefault="00376BC3" w:rsidP="00376BC3">
      <w:pPr>
        <w:rPr>
          <w:b/>
          <w:lang w:eastAsia="sk-SK"/>
        </w:rPr>
      </w:pPr>
    </w:p>
    <w:tbl>
      <w:tblPr>
        <w:tblW w:w="13745" w:type="dxa"/>
        <w:tblInd w:w="75" w:type="dxa"/>
        <w:tblCellMar>
          <w:left w:w="70" w:type="dxa"/>
          <w:right w:w="70" w:type="dxa"/>
        </w:tblCellMar>
        <w:tblLook w:val="04A0"/>
      </w:tblPr>
      <w:tblGrid>
        <w:gridCol w:w="10298"/>
        <w:gridCol w:w="3447"/>
      </w:tblGrid>
      <w:tr w:rsidR="00376BC3" w:rsidRPr="00EF002D" w:rsidTr="00376BC3">
        <w:trPr>
          <w:trHeight w:val="315"/>
        </w:trPr>
        <w:tc>
          <w:tcPr>
            <w:tcW w:w="10298" w:type="dxa"/>
            <w:shd w:val="clear" w:color="auto" w:fill="auto"/>
            <w:vAlign w:val="bottom"/>
          </w:tcPr>
          <w:p w:rsidR="00376BC3" w:rsidRPr="00D30A60" w:rsidRDefault="00376BC3" w:rsidP="00376BC3">
            <w:pPr>
              <w:jc w:val="left"/>
              <w:rPr>
                <w:color w:val="000000"/>
                <w:lang w:eastAsia="sk-SK"/>
              </w:rPr>
            </w:pPr>
            <w:r w:rsidRPr="00D30A60">
              <w:rPr>
                <w:color w:val="000000"/>
              </w:rPr>
              <w:t>Lukáč Ladislav, 076 75, Oborín, č. 150, SR</w:t>
            </w:r>
          </w:p>
        </w:tc>
        <w:tc>
          <w:tcPr>
            <w:tcW w:w="3447" w:type="dxa"/>
            <w:shd w:val="clear" w:color="auto" w:fill="auto"/>
            <w:noWrap/>
            <w:vAlign w:val="bottom"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23369596/64219653141</w:t>
            </w:r>
          </w:p>
        </w:tc>
      </w:tr>
      <w:tr w:rsidR="00376BC3" w:rsidRPr="00EF002D" w:rsidTr="00376BC3">
        <w:trPr>
          <w:trHeight w:val="315"/>
        </w:trPr>
        <w:tc>
          <w:tcPr>
            <w:tcW w:w="10298" w:type="dxa"/>
            <w:shd w:val="clear" w:color="auto" w:fill="auto"/>
            <w:vAlign w:val="bottom"/>
            <w:hideMark/>
          </w:tcPr>
          <w:p w:rsidR="00376BC3" w:rsidRPr="00D30A60" w:rsidRDefault="00376BC3" w:rsidP="00376BC3">
            <w:pPr>
              <w:rPr>
                <w:color w:val="000000"/>
              </w:rPr>
            </w:pPr>
            <w:r w:rsidRPr="00D30A60">
              <w:rPr>
                <w:color w:val="000000"/>
              </w:rPr>
              <w:t>Hornyáková Margita r. Lukáčová, 076 75, Oborín, č. 105, SR</w:t>
            </w:r>
          </w:p>
        </w:tc>
        <w:tc>
          <w:tcPr>
            <w:tcW w:w="34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3639010/9999999999</w:t>
            </w:r>
          </w:p>
        </w:tc>
      </w:tr>
      <w:tr w:rsidR="00376BC3" w:rsidRPr="00EF002D" w:rsidTr="00376BC3">
        <w:trPr>
          <w:trHeight w:val="315"/>
        </w:trPr>
        <w:tc>
          <w:tcPr>
            <w:tcW w:w="10298" w:type="dxa"/>
            <w:shd w:val="clear" w:color="auto" w:fill="auto"/>
            <w:vAlign w:val="bottom"/>
            <w:hideMark/>
          </w:tcPr>
          <w:p w:rsidR="00376BC3" w:rsidRPr="00D30A60" w:rsidRDefault="00376BC3" w:rsidP="00376BC3">
            <w:pPr>
              <w:rPr>
                <w:color w:val="000000"/>
              </w:rPr>
            </w:pPr>
            <w:r w:rsidRPr="00D30A60">
              <w:rPr>
                <w:color w:val="000000"/>
              </w:rPr>
              <w:t>Hajdu Tibor r. Hajdu, 076 75, Oborín, č. 178, SR</w:t>
            </w:r>
          </w:p>
        </w:tc>
        <w:tc>
          <w:tcPr>
            <w:tcW w:w="34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3639010/9999999999</w:t>
            </w:r>
          </w:p>
        </w:tc>
      </w:tr>
      <w:tr w:rsidR="00376BC3" w:rsidRPr="00EF002D" w:rsidTr="00376BC3">
        <w:trPr>
          <w:trHeight w:val="315"/>
        </w:trPr>
        <w:tc>
          <w:tcPr>
            <w:tcW w:w="10298" w:type="dxa"/>
            <w:shd w:val="clear" w:color="auto" w:fill="auto"/>
            <w:vAlign w:val="bottom"/>
            <w:hideMark/>
          </w:tcPr>
          <w:p w:rsidR="00376BC3" w:rsidRPr="00D30A60" w:rsidRDefault="00376BC3" w:rsidP="00376BC3">
            <w:pPr>
              <w:rPr>
                <w:color w:val="000000"/>
              </w:rPr>
            </w:pPr>
            <w:r w:rsidRPr="00D30A60">
              <w:rPr>
                <w:color w:val="000000"/>
              </w:rPr>
              <w:t>Kovács František r. Kovács, 076 75, Oborín, č. 32, SR</w:t>
            </w:r>
          </w:p>
        </w:tc>
        <w:tc>
          <w:tcPr>
            <w:tcW w:w="34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74/10000</w:t>
            </w:r>
          </w:p>
        </w:tc>
      </w:tr>
      <w:tr w:rsidR="00376BC3" w:rsidRPr="00EF002D" w:rsidTr="00376BC3">
        <w:trPr>
          <w:trHeight w:val="315"/>
        </w:trPr>
        <w:tc>
          <w:tcPr>
            <w:tcW w:w="10298" w:type="dxa"/>
            <w:shd w:val="clear" w:color="auto" w:fill="auto"/>
            <w:vAlign w:val="bottom"/>
            <w:hideMark/>
          </w:tcPr>
          <w:p w:rsidR="00376BC3" w:rsidRPr="00D30A60" w:rsidRDefault="00376BC3" w:rsidP="00376BC3">
            <w:pPr>
              <w:rPr>
                <w:color w:val="000000"/>
              </w:rPr>
            </w:pPr>
            <w:r w:rsidRPr="00D30A60">
              <w:rPr>
                <w:color w:val="000000"/>
              </w:rPr>
              <w:t>Szabóová Andrea r. Szabóová, Orgovánová 935/5, Veľké Kapušany, PSČ 079 01, SR</w:t>
            </w:r>
          </w:p>
        </w:tc>
        <w:tc>
          <w:tcPr>
            <w:tcW w:w="34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27292576/9999999999</w:t>
            </w:r>
          </w:p>
        </w:tc>
      </w:tr>
      <w:tr w:rsidR="00376BC3" w:rsidRPr="00EF002D" w:rsidTr="00376BC3">
        <w:trPr>
          <w:trHeight w:val="315"/>
        </w:trPr>
        <w:tc>
          <w:tcPr>
            <w:tcW w:w="10298" w:type="dxa"/>
            <w:shd w:val="clear" w:color="auto" w:fill="auto"/>
            <w:vAlign w:val="bottom"/>
            <w:hideMark/>
          </w:tcPr>
          <w:p w:rsidR="00376BC3" w:rsidRPr="00D30A60" w:rsidRDefault="00376BC3" w:rsidP="00376BC3">
            <w:pPr>
              <w:rPr>
                <w:color w:val="000000"/>
              </w:rPr>
            </w:pPr>
            <w:r w:rsidRPr="00D30A60">
              <w:rPr>
                <w:color w:val="000000"/>
              </w:rPr>
              <w:t>Móréová Margita r. Andréová, 076 75, Oborín, č. 57, SR</w:t>
            </w:r>
          </w:p>
        </w:tc>
        <w:tc>
          <w:tcPr>
            <w:tcW w:w="34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43/10000</w:t>
            </w:r>
          </w:p>
        </w:tc>
      </w:tr>
      <w:tr w:rsidR="00376BC3" w:rsidRPr="00EF002D" w:rsidTr="00376BC3">
        <w:trPr>
          <w:trHeight w:val="315"/>
        </w:trPr>
        <w:tc>
          <w:tcPr>
            <w:tcW w:w="10298" w:type="dxa"/>
            <w:shd w:val="clear" w:color="auto" w:fill="auto"/>
            <w:vAlign w:val="bottom"/>
            <w:hideMark/>
          </w:tcPr>
          <w:p w:rsidR="00376BC3" w:rsidRPr="00D30A60" w:rsidRDefault="00376BC3" w:rsidP="00376BC3">
            <w:pPr>
              <w:rPr>
                <w:color w:val="000000"/>
              </w:rPr>
            </w:pPr>
            <w:r w:rsidRPr="00D30A60">
              <w:rPr>
                <w:color w:val="000000"/>
              </w:rPr>
              <w:t>Vargová Nóra r. Vargová, 076 75, Oborín, č. 176, SR</w:t>
            </w:r>
          </w:p>
        </w:tc>
        <w:tc>
          <w:tcPr>
            <w:tcW w:w="34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43/10000</w:t>
            </w:r>
          </w:p>
        </w:tc>
      </w:tr>
      <w:tr w:rsidR="00376BC3" w:rsidRPr="00EF002D" w:rsidTr="00376BC3">
        <w:trPr>
          <w:trHeight w:val="315"/>
        </w:trPr>
        <w:tc>
          <w:tcPr>
            <w:tcW w:w="10298" w:type="dxa"/>
            <w:shd w:val="clear" w:color="auto" w:fill="auto"/>
            <w:vAlign w:val="bottom"/>
            <w:hideMark/>
          </w:tcPr>
          <w:p w:rsidR="00376BC3" w:rsidRPr="00D30A60" w:rsidRDefault="00376BC3" w:rsidP="00376BC3">
            <w:pPr>
              <w:rPr>
                <w:color w:val="000000"/>
              </w:rPr>
            </w:pPr>
            <w:r w:rsidRPr="00D30A60">
              <w:rPr>
                <w:color w:val="000000"/>
              </w:rPr>
              <w:t>Urbánová Klára r. Urbánová, Osuského 2477/3, Bratislava-Petržalka, PSČ 851 03, SR</w:t>
            </w:r>
          </w:p>
        </w:tc>
        <w:tc>
          <w:tcPr>
            <w:tcW w:w="34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780/100000</w:t>
            </w:r>
          </w:p>
        </w:tc>
      </w:tr>
      <w:tr w:rsidR="00376BC3" w:rsidRPr="00EF002D" w:rsidTr="00376BC3">
        <w:trPr>
          <w:trHeight w:val="315"/>
        </w:trPr>
        <w:tc>
          <w:tcPr>
            <w:tcW w:w="10298" w:type="dxa"/>
            <w:shd w:val="clear" w:color="auto" w:fill="auto"/>
            <w:vAlign w:val="bottom"/>
            <w:hideMark/>
          </w:tcPr>
          <w:p w:rsidR="00376BC3" w:rsidRPr="00D30A60" w:rsidRDefault="00376BC3" w:rsidP="00376BC3">
            <w:pPr>
              <w:rPr>
                <w:color w:val="000000"/>
              </w:rPr>
            </w:pPr>
            <w:r w:rsidRPr="00D30A60">
              <w:rPr>
                <w:color w:val="000000"/>
              </w:rPr>
              <w:t>Rezeš Arpád r. Rezeš, 076 75, Oborín, č. 84, SR</w:t>
            </w:r>
          </w:p>
        </w:tc>
        <w:tc>
          <w:tcPr>
            <w:tcW w:w="34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14556041/9999999999</w:t>
            </w:r>
          </w:p>
        </w:tc>
      </w:tr>
      <w:tr w:rsidR="00376BC3" w:rsidRPr="00EF002D" w:rsidTr="00376BC3">
        <w:trPr>
          <w:trHeight w:val="315"/>
        </w:trPr>
        <w:tc>
          <w:tcPr>
            <w:tcW w:w="10298" w:type="dxa"/>
            <w:shd w:val="clear" w:color="auto" w:fill="auto"/>
            <w:vAlign w:val="bottom"/>
            <w:hideMark/>
          </w:tcPr>
          <w:p w:rsidR="00376BC3" w:rsidRPr="00D30A60" w:rsidRDefault="00376BC3" w:rsidP="00376BC3">
            <w:pPr>
              <w:rPr>
                <w:color w:val="000000"/>
              </w:rPr>
            </w:pPr>
            <w:r w:rsidRPr="00D30A60">
              <w:rPr>
                <w:color w:val="000000"/>
              </w:rPr>
              <w:t>Bérešová Alžbeta r. Kaszonyiová, Lipová 383/43, Hraň, PSČ 076 03, SR</w:t>
            </w:r>
          </w:p>
        </w:tc>
        <w:tc>
          <w:tcPr>
            <w:tcW w:w="34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14556041/9999999999</w:t>
            </w:r>
          </w:p>
        </w:tc>
      </w:tr>
      <w:tr w:rsidR="00376BC3" w:rsidRPr="00EF002D" w:rsidTr="00376BC3">
        <w:trPr>
          <w:trHeight w:val="315"/>
        </w:trPr>
        <w:tc>
          <w:tcPr>
            <w:tcW w:w="10298" w:type="dxa"/>
            <w:shd w:val="clear" w:color="auto" w:fill="auto"/>
            <w:vAlign w:val="bottom"/>
            <w:hideMark/>
          </w:tcPr>
          <w:p w:rsidR="00376BC3" w:rsidRPr="00D30A60" w:rsidRDefault="00376BC3" w:rsidP="00376BC3">
            <w:pPr>
              <w:rPr>
                <w:color w:val="000000"/>
              </w:rPr>
            </w:pPr>
            <w:r w:rsidRPr="00D30A60">
              <w:rPr>
                <w:color w:val="000000"/>
              </w:rPr>
              <w:t>Feketeová Margita r. Kaszonyiová, 076 75, Oborín, č. 114, SR</w:t>
            </w:r>
          </w:p>
        </w:tc>
        <w:tc>
          <w:tcPr>
            <w:tcW w:w="34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14556041/9999999999</w:t>
            </w:r>
          </w:p>
        </w:tc>
      </w:tr>
      <w:tr w:rsidR="00376BC3" w:rsidRPr="00EF002D" w:rsidTr="00376BC3">
        <w:trPr>
          <w:trHeight w:val="315"/>
        </w:trPr>
        <w:tc>
          <w:tcPr>
            <w:tcW w:w="10298" w:type="dxa"/>
            <w:shd w:val="clear" w:color="auto" w:fill="auto"/>
            <w:vAlign w:val="bottom"/>
            <w:hideMark/>
          </w:tcPr>
          <w:p w:rsidR="00376BC3" w:rsidRPr="00D30A60" w:rsidRDefault="00376BC3" w:rsidP="00376BC3">
            <w:pPr>
              <w:rPr>
                <w:color w:val="000000"/>
              </w:rPr>
            </w:pPr>
            <w:r w:rsidRPr="00D30A60">
              <w:rPr>
                <w:color w:val="000000"/>
              </w:rPr>
              <w:t>Varga Ján, 076 75, Oborín, č. 127, SR</w:t>
            </w:r>
          </w:p>
        </w:tc>
        <w:tc>
          <w:tcPr>
            <w:tcW w:w="34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21834061/9999999999</w:t>
            </w:r>
          </w:p>
        </w:tc>
      </w:tr>
      <w:tr w:rsidR="00376BC3" w:rsidRPr="00EF002D" w:rsidTr="00376BC3">
        <w:trPr>
          <w:trHeight w:val="315"/>
        </w:trPr>
        <w:tc>
          <w:tcPr>
            <w:tcW w:w="10298" w:type="dxa"/>
            <w:shd w:val="clear" w:color="auto" w:fill="auto"/>
            <w:vAlign w:val="bottom"/>
            <w:hideMark/>
          </w:tcPr>
          <w:p w:rsidR="00376BC3" w:rsidRPr="00D30A60" w:rsidRDefault="00376BC3" w:rsidP="00376BC3">
            <w:pPr>
              <w:rPr>
                <w:color w:val="000000"/>
              </w:rPr>
            </w:pPr>
            <w:r w:rsidRPr="00D30A60">
              <w:rPr>
                <w:color w:val="000000"/>
              </w:rPr>
              <w:lastRenderedPageBreak/>
              <w:t>Fekete Jozef, 076 75, Oborín, č. 114, SR</w:t>
            </w:r>
          </w:p>
        </w:tc>
        <w:tc>
          <w:tcPr>
            <w:tcW w:w="34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22743814/9999999999</w:t>
            </w:r>
          </w:p>
        </w:tc>
      </w:tr>
      <w:tr w:rsidR="00376BC3" w:rsidRPr="00EF002D" w:rsidTr="00376BC3">
        <w:trPr>
          <w:trHeight w:val="315"/>
        </w:trPr>
        <w:tc>
          <w:tcPr>
            <w:tcW w:w="10298" w:type="dxa"/>
            <w:shd w:val="clear" w:color="auto" w:fill="auto"/>
            <w:vAlign w:val="bottom"/>
            <w:hideMark/>
          </w:tcPr>
          <w:p w:rsidR="00376BC3" w:rsidRPr="00D30A60" w:rsidRDefault="00376BC3" w:rsidP="00376BC3">
            <w:pPr>
              <w:rPr>
                <w:color w:val="000000"/>
              </w:rPr>
            </w:pPr>
            <w:r w:rsidRPr="00D30A60">
              <w:rPr>
                <w:color w:val="000000"/>
              </w:rPr>
              <w:t>Lajosová Irena r. Feketeová, 076 75, Oborín, č. 68, SR</w:t>
            </w:r>
          </w:p>
        </w:tc>
        <w:tc>
          <w:tcPr>
            <w:tcW w:w="34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22743814/9999999999</w:t>
            </w:r>
          </w:p>
        </w:tc>
      </w:tr>
      <w:tr w:rsidR="00376BC3" w:rsidRPr="00EF002D" w:rsidTr="00376BC3">
        <w:trPr>
          <w:trHeight w:val="315"/>
        </w:trPr>
        <w:tc>
          <w:tcPr>
            <w:tcW w:w="10298" w:type="dxa"/>
            <w:shd w:val="clear" w:color="auto" w:fill="auto"/>
            <w:vAlign w:val="bottom"/>
            <w:hideMark/>
          </w:tcPr>
          <w:p w:rsidR="00376BC3" w:rsidRPr="00D30A60" w:rsidRDefault="00376BC3" w:rsidP="00376BC3">
            <w:pPr>
              <w:rPr>
                <w:color w:val="000000"/>
              </w:rPr>
            </w:pPr>
            <w:r w:rsidRPr="00D30A60">
              <w:rPr>
                <w:color w:val="000000"/>
              </w:rPr>
              <w:t>Lantošová Helena r. Komáromiová, Národná tr. 9, Košice, PSČ 040 01, SR</w:t>
            </w:r>
          </w:p>
        </w:tc>
        <w:tc>
          <w:tcPr>
            <w:tcW w:w="34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14556041/9999999999</w:t>
            </w:r>
          </w:p>
        </w:tc>
      </w:tr>
      <w:tr w:rsidR="00376BC3" w:rsidRPr="00EF002D" w:rsidTr="00376BC3">
        <w:trPr>
          <w:trHeight w:val="315"/>
        </w:trPr>
        <w:tc>
          <w:tcPr>
            <w:tcW w:w="10298" w:type="dxa"/>
            <w:shd w:val="clear" w:color="auto" w:fill="auto"/>
            <w:vAlign w:val="bottom"/>
            <w:hideMark/>
          </w:tcPr>
          <w:p w:rsidR="00376BC3" w:rsidRPr="00D30A60" w:rsidRDefault="00376BC3" w:rsidP="00376BC3">
            <w:pPr>
              <w:rPr>
                <w:color w:val="000000"/>
              </w:rPr>
            </w:pPr>
            <w:r w:rsidRPr="00D30A60">
              <w:rPr>
                <w:color w:val="000000"/>
              </w:rPr>
              <w:t>Lantošová Helena r. Komáromiová, Národná tr. 9, Košice, PSČ 040 01, SR</w:t>
            </w:r>
          </w:p>
        </w:tc>
        <w:tc>
          <w:tcPr>
            <w:tcW w:w="34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21834061/9999999999</w:t>
            </w:r>
          </w:p>
        </w:tc>
      </w:tr>
      <w:tr w:rsidR="00376BC3" w:rsidRPr="00EF002D" w:rsidTr="00376BC3">
        <w:trPr>
          <w:trHeight w:val="315"/>
        </w:trPr>
        <w:tc>
          <w:tcPr>
            <w:tcW w:w="10298" w:type="dxa"/>
            <w:shd w:val="clear" w:color="auto" w:fill="auto"/>
            <w:vAlign w:val="bottom"/>
            <w:hideMark/>
          </w:tcPr>
          <w:p w:rsidR="00376BC3" w:rsidRPr="00D30A60" w:rsidRDefault="00376BC3" w:rsidP="00376BC3">
            <w:pPr>
              <w:rPr>
                <w:color w:val="000000"/>
              </w:rPr>
            </w:pPr>
            <w:r w:rsidRPr="00D30A60">
              <w:rPr>
                <w:color w:val="000000"/>
              </w:rPr>
              <w:t>Čizmadiová Jolana r. Dobošová, 076 75, Oborín, č. 91, SR</w:t>
            </w:r>
          </w:p>
        </w:tc>
        <w:tc>
          <w:tcPr>
            <w:tcW w:w="34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10917031/9999999999</w:t>
            </w:r>
          </w:p>
        </w:tc>
      </w:tr>
      <w:tr w:rsidR="00376BC3" w:rsidRPr="00EF002D" w:rsidTr="00376BC3">
        <w:trPr>
          <w:trHeight w:val="315"/>
        </w:trPr>
        <w:tc>
          <w:tcPr>
            <w:tcW w:w="10298" w:type="dxa"/>
            <w:shd w:val="clear" w:color="auto" w:fill="auto"/>
            <w:vAlign w:val="bottom"/>
            <w:hideMark/>
          </w:tcPr>
          <w:p w:rsidR="00376BC3" w:rsidRPr="00D30A60" w:rsidRDefault="00376BC3" w:rsidP="00376BC3">
            <w:pPr>
              <w:rPr>
                <w:color w:val="000000"/>
              </w:rPr>
            </w:pPr>
            <w:r w:rsidRPr="00D30A60">
              <w:rPr>
                <w:color w:val="000000"/>
              </w:rPr>
              <w:t>Behunčiková Judita r. Šipošová, 076 75, Oborín, č. 168, SR</w:t>
            </w:r>
          </w:p>
        </w:tc>
        <w:tc>
          <w:tcPr>
            <w:tcW w:w="34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79532119/19999999998</w:t>
            </w:r>
          </w:p>
        </w:tc>
      </w:tr>
      <w:tr w:rsidR="00376BC3" w:rsidRPr="00EF002D" w:rsidTr="00376BC3">
        <w:trPr>
          <w:trHeight w:val="315"/>
        </w:trPr>
        <w:tc>
          <w:tcPr>
            <w:tcW w:w="10298" w:type="dxa"/>
            <w:shd w:val="clear" w:color="auto" w:fill="auto"/>
            <w:vAlign w:val="bottom"/>
            <w:hideMark/>
          </w:tcPr>
          <w:p w:rsidR="00376BC3" w:rsidRPr="00D30A60" w:rsidRDefault="00376BC3" w:rsidP="00376BC3">
            <w:pPr>
              <w:rPr>
                <w:color w:val="000000"/>
              </w:rPr>
            </w:pPr>
            <w:r w:rsidRPr="00D30A60">
              <w:rPr>
                <w:color w:val="000000"/>
              </w:rPr>
              <w:t>Sipos Vojtech r. Sipos, 076 75, Oborín, č. 31, SR</w:t>
            </w:r>
          </w:p>
        </w:tc>
        <w:tc>
          <w:tcPr>
            <w:tcW w:w="34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47/10000</w:t>
            </w:r>
          </w:p>
        </w:tc>
      </w:tr>
      <w:tr w:rsidR="00376BC3" w:rsidRPr="00EF002D" w:rsidTr="00376BC3">
        <w:trPr>
          <w:trHeight w:val="315"/>
        </w:trPr>
        <w:tc>
          <w:tcPr>
            <w:tcW w:w="10298" w:type="dxa"/>
            <w:shd w:val="clear" w:color="auto" w:fill="auto"/>
            <w:vAlign w:val="bottom"/>
            <w:hideMark/>
          </w:tcPr>
          <w:p w:rsidR="00376BC3" w:rsidRPr="00D30A60" w:rsidRDefault="00376BC3" w:rsidP="00376BC3">
            <w:pPr>
              <w:rPr>
                <w:color w:val="000000"/>
              </w:rPr>
            </w:pPr>
            <w:r w:rsidRPr="00D30A60">
              <w:rPr>
                <w:color w:val="000000"/>
              </w:rPr>
              <w:t>André Ján, Ing., 076 75, Oborín, č. 63, SR</w:t>
            </w:r>
          </w:p>
        </w:tc>
        <w:tc>
          <w:tcPr>
            <w:tcW w:w="34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43668122/9999999999</w:t>
            </w:r>
          </w:p>
        </w:tc>
      </w:tr>
      <w:tr w:rsidR="00376BC3" w:rsidRPr="00EF002D" w:rsidTr="00376BC3">
        <w:trPr>
          <w:trHeight w:val="315"/>
        </w:trPr>
        <w:tc>
          <w:tcPr>
            <w:tcW w:w="10298" w:type="dxa"/>
            <w:shd w:val="clear" w:color="auto" w:fill="auto"/>
            <w:vAlign w:val="bottom"/>
            <w:hideMark/>
          </w:tcPr>
          <w:p w:rsidR="00376BC3" w:rsidRPr="00D30A60" w:rsidRDefault="00376BC3" w:rsidP="00376BC3">
            <w:pPr>
              <w:rPr>
                <w:color w:val="000000"/>
              </w:rPr>
            </w:pPr>
            <w:r w:rsidRPr="00D30A60">
              <w:rPr>
                <w:color w:val="000000"/>
              </w:rPr>
              <w:t>Kovácsová Helena r. Hornyáková, 076 75, Oborín, č. 100, SR</w:t>
            </w:r>
          </w:p>
        </w:tc>
        <w:tc>
          <w:tcPr>
            <w:tcW w:w="34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21834061/9999999999</w:t>
            </w:r>
          </w:p>
        </w:tc>
      </w:tr>
      <w:tr w:rsidR="00376BC3" w:rsidRPr="00EF002D" w:rsidTr="00376BC3">
        <w:trPr>
          <w:trHeight w:val="315"/>
        </w:trPr>
        <w:tc>
          <w:tcPr>
            <w:tcW w:w="10298" w:type="dxa"/>
            <w:shd w:val="clear" w:color="auto" w:fill="auto"/>
            <w:vAlign w:val="bottom"/>
            <w:hideMark/>
          </w:tcPr>
          <w:p w:rsidR="00376BC3" w:rsidRPr="00D30A60" w:rsidRDefault="00376BC3" w:rsidP="00376BC3">
            <w:pPr>
              <w:rPr>
                <w:color w:val="000000"/>
              </w:rPr>
            </w:pPr>
            <w:r w:rsidRPr="00D30A60">
              <w:rPr>
                <w:color w:val="000000"/>
              </w:rPr>
              <w:t>Kovács František r. Kovács, 076 75, Oborín, č. 32, SR</w:t>
            </w:r>
          </w:p>
        </w:tc>
        <w:tc>
          <w:tcPr>
            <w:tcW w:w="34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81877729/9999999999</w:t>
            </w:r>
          </w:p>
        </w:tc>
      </w:tr>
      <w:tr w:rsidR="00376BC3" w:rsidRPr="00EF002D" w:rsidTr="00376BC3">
        <w:trPr>
          <w:trHeight w:val="315"/>
        </w:trPr>
        <w:tc>
          <w:tcPr>
            <w:tcW w:w="10298" w:type="dxa"/>
            <w:shd w:val="clear" w:color="auto" w:fill="auto"/>
            <w:vAlign w:val="bottom"/>
            <w:hideMark/>
          </w:tcPr>
          <w:p w:rsidR="00376BC3" w:rsidRPr="00D30A60" w:rsidRDefault="00376BC3" w:rsidP="00376BC3">
            <w:pPr>
              <w:rPr>
                <w:color w:val="000000"/>
              </w:rPr>
            </w:pPr>
            <w:r w:rsidRPr="00D30A60">
              <w:rPr>
                <w:color w:val="000000"/>
              </w:rPr>
              <w:t>Réveszová Alžbeta r. Molnárová, 072 17, Malé Raškovce, č. 16, SR</w:t>
            </w:r>
          </w:p>
        </w:tc>
        <w:tc>
          <w:tcPr>
            <w:tcW w:w="34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18254707/8360655857</w:t>
            </w:r>
          </w:p>
        </w:tc>
      </w:tr>
      <w:tr w:rsidR="00376BC3" w:rsidRPr="00EF002D" w:rsidTr="00376BC3">
        <w:trPr>
          <w:trHeight w:val="315"/>
        </w:trPr>
        <w:tc>
          <w:tcPr>
            <w:tcW w:w="10298" w:type="dxa"/>
            <w:shd w:val="clear" w:color="auto" w:fill="auto"/>
            <w:vAlign w:val="bottom"/>
            <w:hideMark/>
          </w:tcPr>
          <w:p w:rsidR="00376BC3" w:rsidRPr="00D30A60" w:rsidRDefault="00376BC3" w:rsidP="00376BC3">
            <w:pPr>
              <w:rPr>
                <w:color w:val="000000"/>
              </w:rPr>
            </w:pPr>
            <w:r w:rsidRPr="00D30A60">
              <w:rPr>
                <w:color w:val="000000"/>
              </w:rPr>
              <w:t>Tamóková Aurelia r. Dobosová, 076 75, Oborín, č. 69, SR</w:t>
            </w:r>
          </w:p>
        </w:tc>
        <w:tc>
          <w:tcPr>
            <w:tcW w:w="34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21834061/9999999999</w:t>
            </w:r>
          </w:p>
        </w:tc>
      </w:tr>
      <w:tr w:rsidR="00376BC3" w:rsidRPr="00EF002D" w:rsidTr="00376BC3">
        <w:trPr>
          <w:trHeight w:val="315"/>
        </w:trPr>
        <w:tc>
          <w:tcPr>
            <w:tcW w:w="10298" w:type="dxa"/>
            <w:shd w:val="clear" w:color="auto" w:fill="auto"/>
            <w:vAlign w:val="bottom"/>
            <w:hideMark/>
          </w:tcPr>
          <w:p w:rsidR="00376BC3" w:rsidRPr="00D30A60" w:rsidRDefault="00376BC3" w:rsidP="00376BC3">
            <w:pPr>
              <w:rPr>
                <w:color w:val="000000"/>
              </w:rPr>
            </w:pPr>
            <w:r w:rsidRPr="00D30A60">
              <w:rPr>
                <w:color w:val="000000"/>
              </w:rPr>
              <w:t>Tamók František r. Tamók, 076 75, Oborín, č. 175, SR</w:t>
            </w:r>
          </w:p>
        </w:tc>
        <w:tc>
          <w:tcPr>
            <w:tcW w:w="34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18/10000</w:t>
            </w:r>
          </w:p>
        </w:tc>
      </w:tr>
      <w:tr w:rsidR="00376BC3" w:rsidRPr="00EF002D" w:rsidTr="00376BC3">
        <w:trPr>
          <w:trHeight w:val="315"/>
        </w:trPr>
        <w:tc>
          <w:tcPr>
            <w:tcW w:w="10298" w:type="dxa"/>
            <w:shd w:val="clear" w:color="auto" w:fill="auto"/>
            <w:vAlign w:val="bottom"/>
            <w:hideMark/>
          </w:tcPr>
          <w:p w:rsidR="00376BC3" w:rsidRPr="00D30A60" w:rsidRDefault="00376BC3" w:rsidP="00376BC3">
            <w:pPr>
              <w:rPr>
                <w:color w:val="000000"/>
              </w:rPr>
            </w:pPr>
            <w:r w:rsidRPr="00D30A60">
              <w:rPr>
                <w:color w:val="000000"/>
              </w:rPr>
              <w:t>Vargová Kristína r. Vargová, 076 75, Oborín, č. 44, SR</w:t>
            </w:r>
          </w:p>
        </w:tc>
        <w:tc>
          <w:tcPr>
            <w:tcW w:w="34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24/10000</w:t>
            </w:r>
          </w:p>
        </w:tc>
      </w:tr>
      <w:tr w:rsidR="00376BC3" w:rsidRPr="00EF002D" w:rsidTr="00376BC3">
        <w:trPr>
          <w:trHeight w:val="315"/>
        </w:trPr>
        <w:tc>
          <w:tcPr>
            <w:tcW w:w="10298" w:type="dxa"/>
            <w:shd w:val="clear" w:color="auto" w:fill="auto"/>
            <w:vAlign w:val="bottom"/>
            <w:hideMark/>
          </w:tcPr>
          <w:p w:rsidR="00376BC3" w:rsidRPr="00D30A60" w:rsidRDefault="00376BC3" w:rsidP="00376BC3">
            <w:pPr>
              <w:rPr>
                <w:color w:val="000000"/>
              </w:rPr>
            </w:pPr>
            <w:r w:rsidRPr="00D30A60">
              <w:rPr>
                <w:color w:val="000000"/>
              </w:rPr>
              <w:t>Szarvas Bálint, 076 75, Oborín, č. 86, SR</w:t>
            </w:r>
          </w:p>
        </w:tc>
        <w:tc>
          <w:tcPr>
            <w:tcW w:w="34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26079573/9999999999</w:t>
            </w:r>
          </w:p>
        </w:tc>
      </w:tr>
      <w:tr w:rsidR="00376BC3" w:rsidRPr="00EF002D" w:rsidTr="00376BC3">
        <w:trPr>
          <w:trHeight w:val="315"/>
        </w:trPr>
        <w:tc>
          <w:tcPr>
            <w:tcW w:w="10298" w:type="dxa"/>
            <w:shd w:val="clear" w:color="auto" w:fill="auto"/>
            <w:vAlign w:val="bottom"/>
            <w:hideMark/>
          </w:tcPr>
          <w:p w:rsidR="00376BC3" w:rsidRPr="00D30A60" w:rsidRDefault="00376BC3" w:rsidP="00376BC3">
            <w:pPr>
              <w:rPr>
                <w:color w:val="000000"/>
              </w:rPr>
            </w:pPr>
            <w:r w:rsidRPr="00D30A60">
              <w:rPr>
                <w:color w:val="000000"/>
              </w:rPr>
              <w:t>Moreová Margita r. Andreová, 076 75, Oborín, č. 57, SR</w:t>
            </w:r>
          </w:p>
        </w:tc>
        <w:tc>
          <w:tcPr>
            <w:tcW w:w="34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30020261665/8338961573611</w:t>
            </w:r>
          </w:p>
        </w:tc>
      </w:tr>
      <w:tr w:rsidR="00376BC3" w:rsidRPr="00EF002D" w:rsidTr="00376BC3">
        <w:trPr>
          <w:trHeight w:val="315"/>
        </w:trPr>
        <w:tc>
          <w:tcPr>
            <w:tcW w:w="10298" w:type="dxa"/>
            <w:shd w:val="clear" w:color="auto" w:fill="auto"/>
            <w:vAlign w:val="bottom"/>
            <w:hideMark/>
          </w:tcPr>
          <w:p w:rsidR="00376BC3" w:rsidRPr="00D30A60" w:rsidRDefault="00376BC3" w:rsidP="00376BC3">
            <w:pPr>
              <w:rPr>
                <w:color w:val="000000"/>
              </w:rPr>
            </w:pPr>
            <w:r w:rsidRPr="00D30A60">
              <w:rPr>
                <w:color w:val="000000"/>
              </w:rPr>
              <w:t>Vargová Nóra r. Vargová, Mgr., 076 75, Oborín, č. 176, SR</w:t>
            </w:r>
          </w:p>
        </w:tc>
        <w:tc>
          <w:tcPr>
            <w:tcW w:w="34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17/10000</w:t>
            </w:r>
          </w:p>
        </w:tc>
      </w:tr>
      <w:tr w:rsidR="00376BC3" w:rsidRPr="00EF002D" w:rsidTr="00376BC3">
        <w:trPr>
          <w:trHeight w:val="315"/>
        </w:trPr>
        <w:tc>
          <w:tcPr>
            <w:tcW w:w="10298" w:type="dxa"/>
            <w:shd w:val="clear" w:color="auto" w:fill="auto"/>
            <w:vAlign w:val="bottom"/>
            <w:hideMark/>
          </w:tcPr>
          <w:p w:rsidR="00376BC3" w:rsidRPr="00D30A60" w:rsidRDefault="00376BC3" w:rsidP="00376BC3">
            <w:pPr>
              <w:rPr>
                <w:color w:val="000000"/>
              </w:rPr>
            </w:pPr>
            <w:r w:rsidRPr="00D30A60">
              <w:rPr>
                <w:color w:val="000000"/>
              </w:rPr>
              <w:t>Renyová Viola r. Szarvasová, 076 75, Oborín, č. 111, SR</w:t>
            </w:r>
          </w:p>
        </w:tc>
        <w:tc>
          <w:tcPr>
            <w:tcW w:w="34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1213003/9999999999</w:t>
            </w:r>
          </w:p>
        </w:tc>
      </w:tr>
      <w:tr w:rsidR="00376BC3" w:rsidRPr="00EF002D" w:rsidTr="00376BC3">
        <w:trPr>
          <w:trHeight w:val="315"/>
        </w:trPr>
        <w:tc>
          <w:tcPr>
            <w:tcW w:w="10298" w:type="dxa"/>
            <w:shd w:val="clear" w:color="auto" w:fill="auto"/>
            <w:vAlign w:val="bottom"/>
            <w:hideMark/>
          </w:tcPr>
          <w:p w:rsidR="00376BC3" w:rsidRPr="00D30A60" w:rsidRDefault="00376BC3" w:rsidP="00376BC3">
            <w:pPr>
              <w:rPr>
                <w:color w:val="000000"/>
              </w:rPr>
            </w:pPr>
            <w:r w:rsidRPr="00D30A60">
              <w:rPr>
                <w:color w:val="000000"/>
              </w:rPr>
              <w:t>Urbán Zsolt r. Urbán, 076 75, Oborín, č. 5, SR</w:t>
            </w:r>
          </w:p>
        </w:tc>
        <w:tc>
          <w:tcPr>
            <w:tcW w:w="34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137142716/9999999999</w:t>
            </w:r>
          </w:p>
        </w:tc>
      </w:tr>
      <w:tr w:rsidR="00376BC3" w:rsidRPr="00EF002D" w:rsidTr="00376BC3">
        <w:trPr>
          <w:trHeight w:val="315"/>
        </w:trPr>
        <w:tc>
          <w:tcPr>
            <w:tcW w:w="10298" w:type="dxa"/>
            <w:shd w:val="clear" w:color="auto" w:fill="auto"/>
            <w:vAlign w:val="bottom"/>
            <w:hideMark/>
          </w:tcPr>
          <w:p w:rsidR="00376BC3" w:rsidRPr="00D30A60" w:rsidRDefault="00376BC3" w:rsidP="00376BC3">
            <w:pPr>
              <w:rPr>
                <w:color w:val="000000"/>
              </w:rPr>
            </w:pPr>
            <w:r w:rsidRPr="00D30A60">
              <w:rPr>
                <w:color w:val="000000"/>
              </w:rPr>
              <w:t>Bertók Emil r. Bertók, 076 75, Oborín, č. 98, SR</w:t>
            </w:r>
          </w:p>
        </w:tc>
        <w:tc>
          <w:tcPr>
            <w:tcW w:w="34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68571359/9999999999</w:t>
            </w:r>
          </w:p>
        </w:tc>
      </w:tr>
      <w:tr w:rsidR="00376BC3" w:rsidRPr="00EF002D" w:rsidTr="00376BC3">
        <w:trPr>
          <w:trHeight w:val="315"/>
        </w:trPr>
        <w:tc>
          <w:tcPr>
            <w:tcW w:w="10298" w:type="dxa"/>
            <w:shd w:val="clear" w:color="auto" w:fill="auto"/>
            <w:vAlign w:val="bottom"/>
            <w:hideMark/>
          </w:tcPr>
          <w:p w:rsidR="00376BC3" w:rsidRPr="00D30A60" w:rsidRDefault="00376BC3" w:rsidP="00376BC3">
            <w:pPr>
              <w:rPr>
                <w:color w:val="000000"/>
              </w:rPr>
            </w:pPr>
            <w:r w:rsidRPr="00D30A60">
              <w:rPr>
                <w:color w:val="000000"/>
              </w:rPr>
              <w:t>Csizmadia Barnabáš r. Csizmadia, 076 75, Oborín, č. 23, SR</w:t>
            </w:r>
          </w:p>
        </w:tc>
        <w:tc>
          <w:tcPr>
            <w:tcW w:w="34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75639999/9999999999</w:t>
            </w:r>
          </w:p>
        </w:tc>
      </w:tr>
      <w:tr w:rsidR="00376BC3" w:rsidRPr="00EF002D" w:rsidTr="00376BC3">
        <w:trPr>
          <w:trHeight w:val="315"/>
        </w:trPr>
        <w:tc>
          <w:tcPr>
            <w:tcW w:w="10298" w:type="dxa"/>
            <w:shd w:val="clear" w:color="auto" w:fill="auto"/>
            <w:vAlign w:val="bottom"/>
            <w:hideMark/>
          </w:tcPr>
          <w:p w:rsidR="00376BC3" w:rsidRPr="00D30A60" w:rsidRDefault="00376BC3" w:rsidP="00376BC3">
            <w:pPr>
              <w:rPr>
                <w:color w:val="000000"/>
              </w:rPr>
            </w:pPr>
            <w:r w:rsidRPr="00D30A60">
              <w:rPr>
                <w:color w:val="000000"/>
              </w:rPr>
              <w:t>Jankovič Dávid r. Jankovič, Maťovce 67, Maťovské Vojkovce, PSČ 079 01, SR</w:t>
            </w:r>
          </w:p>
        </w:tc>
        <w:tc>
          <w:tcPr>
            <w:tcW w:w="34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32751092/9999999999</w:t>
            </w:r>
          </w:p>
        </w:tc>
      </w:tr>
      <w:tr w:rsidR="00376BC3" w:rsidRPr="00EF002D" w:rsidTr="00376BC3">
        <w:trPr>
          <w:trHeight w:val="315"/>
        </w:trPr>
        <w:tc>
          <w:tcPr>
            <w:tcW w:w="10298" w:type="dxa"/>
            <w:shd w:val="clear" w:color="auto" w:fill="auto"/>
            <w:vAlign w:val="bottom"/>
            <w:hideMark/>
          </w:tcPr>
          <w:p w:rsidR="00376BC3" w:rsidRPr="00D30A60" w:rsidRDefault="00376BC3" w:rsidP="00376BC3">
            <w:pPr>
              <w:rPr>
                <w:color w:val="000000"/>
              </w:rPr>
            </w:pPr>
            <w:r w:rsidRPr="00D30A60">
              <w:rPr>
                <w:color w:val="000000"/>
              </w:rPr>
              <w:t>Hallér Alexander r. Hallér, 076 75, Oborín, č. 27, SR, (ml.)</w:t>
            </w:r>
          </w:p>
        </w:tc>
        <w:tc>
          <w:tcPr>
            <w:tcW w:w="34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121621920/9999999999</w:t>
            </w:r>
          </w:p>
        </w:tc>
      </w:tr>
      <w:tr w:rsidR="00376BC3" w:rsidRPr="00EF002D" w:rsidTr="00376BC3">
        <w:trPr>
          <w:trHeight w:val="315"/>
        </w:trPr>
        <w:tc>
          <w:tcPr>
            <w:tcW w:w="10298" w:type="dxa"/>
            <w:shd w:val="clear" w:color="auto" w:fill="auto"/>
            <w:vAlign w:val="bottom"/>
            <w:hideMark/>
          </w:tcPr>
          <w:p w:rsidR="00376BC3" w:rsidRPr="00D30A60" w:rsidRDefault="00376BC3" w:rsidP="00376BC3">
            <w:pPr>
              <w:rPr>
                <w:color w:val="000000"/>
              </w:rPr>
            </w:pPr>
            <w:r w:rsidRPr="00D30A60">
              <w:rPr>
                <w:color w:val="000000"/>
              </w:rPr>
              <w:t>Káraová Kornélia r. Káraová, Ing., 076 75, Oborín, č. 133, SR</w:t>
            </w:r>
          </w:p>
        </w:tc>
        <w:tc>
          <w:tcPr>
            <w:tcW w:w="34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4690747/8593448950</w:t>
            </w:r>
          </w:p>
        </w:tc>
      </w:tr>
      <w:tr w:rsidR="00376BC3" w:rsidRPr="00EF002D" w:rsidTr="00376BC3">
        <w:trPr>
          <w:trHeight w:val="315"/>
        </w:trPr>
        <w:tc>
          <w:tcPr>
            <w:tcW w:w="10298" w:type="dxa"/>
            <w:shd w:val="clear" w:color="auto" w:fill="auto"/>
            <w:vAlign w:val="bottom"/>
            <w:hideMark/>
          </w:tcPr>
          <w:p w:rsidR="00376BC3" w:rsidRPr="00D30A60" w:rsidRDefault="00376BC3" w:rsidP="00376BC3">
            <w:pPr>
              <w:rPr>
                <w:color w:val="000000"/>
              </w:rPr>
            </w:pPr>
            <w:r w:rsidRPr="00D30A60">
              <w:rPr>
                <w:color w:val="000000"/>
              </w:rPr>
              <w:t>Hornyáková Erika r. Hornyáková, 076 75, Oborín, č. 115, SR</w:t>
            </w:r>
          </w:p>
        </w:tc>
        <w:tc>
          <w:tcPr>
            <w:tcW w:w="34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146/10000</w:t>
            </w:r>
          </w:p>
        </w:tc>
      </w:tr>
      <w:tr w:rsidR="00376BC3" w:rsidRPr="00EF002D" w:rsidTr="00376BC3">
        <w:trPr>
          <w:trHeight w:val="315"/>
        </w:trPr>
        <w:tc>
          <w:tcPr>
            <w:tcW w:w="10298" w:type="dxa"/>
            <w:shd w:val="clear" w:color="auto" w:fill="auto"/>
            <w:vAlign w:val="bottom"/>
            <w:hideMark/>
          </w:tcPr>
          <w:p w:rsidR="00376BC3" w:rsidRPr="00D30A60" w:rsidRDefault="00376BC3" w:rsidP="00376BC3">
            <w:pPr>
              <w:rPr>
                <w:color w:val="000000"/>
              </w:rPr>
            </w:pPr>
            <w:r w:rsidRPr="00D30A60">
              <w:rPr>
                <w:color w:val="000000"/>
              </w:rPr>
              <w:t>Renyová Viola r. Szarvasová, 076 75, Oborín, č. 111, SR</w:t>
            </w:r>
          </w:p>
        </w:tc>
        <w:tc>
          <w:tcPr>
            <w:tcW w:w="34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8187773/9999999999</w:t>
            </w:r>
          </w:p>
        </w:tc>
      </w:tr>
      <w:tr w:rsidR="00376BC3" w:rsidRPr="00EF002D" w:rsidTr="00376BC3">
        <w:trPr>
          <w:trHeight w:val="315"/>
        </w:trPr>
        <w:tc>
          <w:tcPr>
            <w:tcW w:w="10298" w:type="dxa"/>
            <w:shd w:val="clear" w:color="auto" w:fill="auto"/>
            <w:vAlign w:val="bottom"/>
            <w:hideMark/>
          </w:tcPr>
          <w:p w:rsidR="00376BC3" w:rsidRPr="00D30A60" w:rsidRDefault="00376BC3" w:rsidP="00376BC3">
            <w:pPr>
              <w:rPr>
                <w:color w:val="000000"/>
              </w:rPr>
            </w:pPr>
            <w:r w:rsidRPr="00D30A60">
              <w:rPr>
                <w:color w:val="000000"/>
              </w:rPr>
              <w:t>Lajos Gejza, 076 75, Oborín, č. 117, SR</w:t>
            </w:r>
          </w:p>
        </w:tc>
        <w:tc>
          <w:tcPr>
            <w:tcW w:w="34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10917031/9999999999</w:t>
            </w:r>
          </w:p>
        </w:tc>
      </w:tr>
      <w:tr w:rsidR="00376BC3" w:rsidRPr="00EF002D" w:rsidTr="00376BC3">
        <w:trPr>
          <w:trHeight w:val="315"/>
        </w:trPr>
        <w:tc>
          <w:tcPr>
            <w:tcW w:w="10298" w:type="dxa"/>
            <w:shd w:val="clear" w:color="auto" w:fill="auto"/>
            <w:vAlign w:val="bottom"/>
            <w:hideMark/>
          </w:tcPr>
          <w:p w:rsidR="00376BC3" w:rsidRPr="00D30A60" w:rsidRDefault="00376BC3" w:rsidP="00376BC3">
            <w:pPr>
              <w:rPr>
                <w:color w:val="000000"/>
              </w:rPr>
            </w:pPr>
            <w:r w:rsidRPr="00D30A60">
              <w:rPr>
                <w:color w:val="000000"/>
              </w:rPr>
              <w:t>Hranyó Michal r. Hranyó, 049 49, Hrhov, č. 264, SR</w:t>
            </w:r>
          </w:p>
        </w:tc>
        <w:tc>
          <w:tcPr>
            <w:tcW w:w="34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15185344169/2812100772037</w:t>
            </w:r>
          </w:p>
        </w:tc>
      </w:tr>
      <w:tr w:rsidR="00376BC3" w:rsidRPr="00EF002D" w:rsidTr="00376BC3">
        <w:trPr>
          <w:trHeight w:val="315"/>
        </w:trPr>
        <w:tc>
          <w:tcPr>
            <w:tcW w:w="10298" w:type="dxa"/>
            <w:shd w:val="clear" w:color="auto" w:fill="auto"/>
            <w:vAlign w:val="bottom"/>
            <w:hideMark/>
          </w:tcPr>
          <w:p w:rsidR="00376BC3" w:rsidRPr="00D30A60" w:rsidRDefault="00376BC3" w:rsidP="00376BC3">
            <w:pPr>
              <w:rPr>
                <w:color w:val="000000"/>
              </w:rPr>
            </w:pPr>
            <w:r w:rsidRPr="00D30A60">
              <w:rPr>
                <w:color w:val="000000"/>
              </w:rPr>
              <w:lastRenderedPageBreak/>
              <w:t>Kováč František, 076 75, Oborín, č. 8, SR</w:t>
            </w:r>
          </w:p>
        </w:tc>
        <w:tc>
          <w:tcPr>
            <w:tcW w:w="34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5458515/9999999999</w:t>
            </w:r>
          </w:p>
        </w:tc>
      </w:tr>
      <w:tr w:rsidR="00376BC3" w:rsidRPr="00EF002D" w:rsidTr="00376BC3">
        <w:trPr>
          <w:trHeight w:val="315"/>
        </w:trPr>
        <w:tc>
          <w:tcPr>
            <w:tcW w:w="10298" w:type="dxa"/>
            <w:shd w:val="clear" w:color="auto" w:fill="auto"/>
            <w:vAlign w:val="bottom"/>
            <w:hideMark/>
          </w:tcPr>
          <w:p w:rsidR="00376BC3" w:rsidRPr="00D30A60" w:rsidRDefault="00376BC3" w:rsidP="00376BC3">
            <w:pPr>
              <w:rPr>
                <w:color w:val="000000"/>
              </w:rPr>
            </w:pPr>
            <w:r w:rsidRPr="00D30A60">
              <w:rPr>
                <w:color w:val="000000"/>
              </w:rPr>
              <w:t>Kovács Jozef, 076 75, Oborín, č. 8, SR</w:t>
            </w:r>
          </w:p>
        </w:tc>
        <w:tc>
          <w:tcPr>
            <w:tcW w:w="34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10917030/9999999999</w:t>
            </w:r>
          </w:p>
        </w:tc>
      </w:tr>
      <w:tr w:rsidR="00376BC3" w:rsidRPr="00EF002D" w:rsidTr="00376BC3">
        <w:trPr>
          <w:trHeight w:val="315"/>
        </w:trPr>
        <w:tc>
          <w:tcPr>
            <w:tcW w:w="10298" w:type="dxa"/>
            <w:shd w:val="clear" w:color="auto" w:fill="auto"/>
            <w:vAlign w:val="bottom"/>
            <w:hideMark/>
          </w:tcPr>
          <w:p w:rsidR="00376BC3" w:rsidRPr="00D30A60" w:rsidRDefault="00376BC3" w:rsidP="00376BC3">
            <w:pPr>
              <w:rPr>
                <w:color w:val="000000"/>
              </w:rPr>
            </w:pPr>
            <w:r w:rsidRPr="00D30A60">
              <w:rPr>
                <w:color w:val="000000"/>
              </w:rPr>
              <w:t>Kováč Karol, Cintorínska blok 2222, Trebišov, PSČ 075 01, SR</w:t>
            </w:r>
          </w:p>
        </w:tc>
        <w:tc>
          <w:tcPr>
            <w:tcW w:w="34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5458515/9999999999</w:t>
            </w:r>
          </w:p>
        </w:tc>
      </w:tr>
      <w:tr w:rsidR="00376BC3" w:rsidRPr="00EF002D" w:rsidTr="00376BC3">
        <w:trPr>
          <w:trHeight w:val="315"/>
        </w:trPr>
        <w:tc>
          <w:tcPr>
            <w:tcW w:w="10298" w:type="dxa"/>
            <w:shd w:val="clear" w:color="auto" w:fill="auto"/>
            <w:vAlign w:val="bottom"/>
            <w:hideMark/>
          </w:tcPr>
          <w:p w:rsidR="00376BC3" w:rsidRPr="00D30A60" w:rsidRDefault="00376BC3" w:rsidP="00376BC3">
            <w:pPr>
              <w:rPr>
                <w:color w:val="000000"/>
              </w:rPr>
            </w:pPr>
            <w:r w:rsidRPr="00D30A60">
              <w:rPr>
                <w:color w:val="000000"/>
              </w:rPr>
              <w:t>Kováč Eugen, 076 75, Oborín, č. 11, SR</w:t>
            </w:r>
          </w:p>
        </w:tc>
        <w:tc>
          <w:tcPr>
            <w:tcW w:w="34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5458515/9999999999</w:t>
            </w:r>
          </w:p>
        </w:tc>
      </w:tr>
      <w:tr w:rsidR="00376BC3" w:rsidRPr="00EF002D" w:rsidTr="00376BC3">
        <w:trPr>
          <w:trHeight w:val="315"/>
        </w:trPr>
        <w:tc>
          <w:tcPr>
            <w:tcW w:w="10298" w:type="dxa"/>
            <w:shd w:val="clear" w:color="auto" w:fill="auto"/>
            <w:vAlign w:val="bottom"/>
            <w:hideMark/>
          </w:tcPr>
          <w:p w:rsidR="00376BC3" w:rsidRPr="00D30A60" w:rsidRDefault="00376BC3" w:rsidP="00376BC3">
            <w:pPr>
              <w:rPr>
                <w:color w:val="000000"/>
              </w:rPr>
            </w:pPr>
            <w:r w:rsidRPr="00D30A60">
              <w:rPr>
                <w:color w:val="000000"/>
              </w:rPr>
              <w:t>Popelyová Alžbeta, 076 75, Oborín, č. 120, SR</w:t>
            </w:r>
          </w:p>
        </w:tc>
        <w:tc>
          <w:tcPr>
            <w:tcW w:w="34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10917031/9999999999</w:t>
            </w:r>
          </w:p>
        </w:tc>
      </w:tr>
      <w:tr w:rsidR="00376BC3" w:rsidRPr="00EF002D" w:rsidTr="00376BC3">
        <w:trPr>
          <w:trHeight w:val="315"/>
        </w:trPr>
        <w:tc>
          <w:tcPr>
            <w:tcW w:w="10298" w:type="dxa"/>
            <w:shd w:val="clear" w:color="auto" w:fill="auto"/>
            <w:vAlign w:val="bottom"/>
            <w:hideMark/>
          </w:tcPr>
          <w:p w:rsidR="00376BC3" w:rsidRPr="00D30A60" w:rsidRDefault="00376BC3" w:rsidP="00376BC3">
            <w:pPr>
              <w:rPr>
                <w:color w:val="000000"/>
              </w:rPr>
            </w:pPr>
            <w:r w:rsidRPr="00D30A60">
              <w:rPr>
                <w:color w:val="000000"/>
              </w:rPr>
              <w:t>Vegsoová Priska r. Popelyová, Jantárova 1510/10, Košice - Juh, PSČ 040 01, SR</w:t>
            </w:r>
          </w:p>
        </w:tc>
        <w:tc>
          <w:tcPr>
            <w:tcW w:w="34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10917031/9999999999</w:t>
            </w:r>
          </w:p>
        </w:tc>
      </w:tr>
      <w:tr w:rsidR="00376BC3" w:rsidRPr="00EF002D" w:rsidTr="00376BC3">
        <w:trPr>
          <w:trHeight w:val="315"/>
        </w:trPr>
        <w:tc>
          <w:tcPr>
            <w:tcW w:w="10298" w:type="dxa"/>
            <w:shd w:val="clear" w:color="auto" w:fill="auto"/>
            <w:vAlign w:val="bottom"/>
            <w:hideMark/>
          </w:tcPr>
          <w:p w:rsidR="00376BC3" w:rsidRPr="00D30A60" w:rsidRDefault="00376BC3" w:rsidP="00376BC3">
            <w:pPr>
              <w:rPr>
                <w:color w:val="000000"/>
              </w:rPr>
            </w:pPr>
            <w:r w:rsidRPr="00D30A60">
              <w:rPr>
                <w:color w:val="000000"/>
              </w:rPr>
              <w:t>Bertoková Helena r. Kovácsová, 076 75, Oborín, č. 37, SR</w:t>
            </w:r>
          </w:p>
        </w:tc>
        <w:tc>
          <w:tcPr>
            <w:tcW w:w="34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7278020/9999999999</w:t>
            </w:r>
          </w:p>
        </w:tc>
      </w:tr>
      <w:tr w:rsidR="00376BC3" w:rsidRPr="00EF002D" w:rsidTr="00376BC3">
        <w:trPr>
          <w:trHeight w:val="315"/>
        </w:trPr>
        <w:tc>
          <w:tcPr>
            <w:tcW w:w="10298" w:type="dxa"/>
            <w:shd w:val="clear" w:color="auto" w:fill="auto"/>
            <w:vAlign w:val="bottom"/>
            <w:hideMark/>
          </w:tcPr>
          <w:p w:rsidR="00376BC3" w:rsidRPr="00D30A60" w:rsidRDefault="00376BC3" w:rsidP="00376BC3">
            <w:pPr>
              <w:rPr>
                <w:color w:val="000000"/>
              </w:rPr>
            </w:pPr>
            <w:r w:rsidRPr="00D30A60">
              <w:rPr>
                <w:color w:val="000000"/>
              </w:rPr>
              <w:t>Puterová Anikó r. Kovácsová, Horná 916/14, Šaľa, PSČ 927 01, SR</w:t>
            </w:r>
          </w:p>
        </w:tc>
        <w:tc>
          <w:tcPr>
            <w:tcW w:w="34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19521360/9999999999</w:t>
            </w:r>
          </w:p>
        </w:tc>
      </w:tr>
      <w:tr w:rsidR="00376BC3" w:rsidRPr="00EF002D" w:rsidTr="00376BC3">
        <w:trPr>
          <w:trHeight w:val="315"/>
        </w:trPr>
        <w:tc>
          <w:tcPr>
            <w:tcW w:w="10298" w:type="dxa"/>
            <w:shd w:val="clear" w:color="auto" w:fill="auto"/>
            <w:vAlign w:val="bottom"/>
            <w:hideMark/>
          </w:tcPr>
          <w:p w:rsidR="00376BC3" w:rsidRPr="00D30A60" w:rsidRDefault="00376BC3" w:rsidP="00376BC3">
            <w:pPr>
              <w:rPr>
                <w:color w:val="000000"/>
              </w:rPr>
            </w:pPr>
            <w:r w:rsidRPr="00D30A60">
              <w:rPr>
                <w:color w:val="000000"/>
              </w:rPr>
              <w:t>Bertoková Helena r. Kovácsová, 076 75, Oborín, č. 37, SR</w:t>
            </w:r>
          </w:p>
        </w:tc>
        <w:tc>
          <w:tcPr>
            <w:tcW w:w="34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5458515/9999999999</w:t>
            </w:r>
          </w:p>
        </w:tc>
      </w:tr>
      <w:tr w:rsidR="00376BC3" w:rsidRPr="00EF002D" w:rsidTr="00376BC3">
        <w:trPr>
          <w:trHeight w:val="315"/>
        </w:trPr>
        <w:tc>
          <w:tcPr>
            <w:tcW w:w="10298" w:type="dxa"/>
            <w:shd w:val="clear" w:color="auto" w:fill="auto"/>
            <w:vAlign w:val="bottom"/>
            <w:hideMark/>
          </w:tcPr>
          <w:p w:rsidR="00376BC3" w:rsidRPr="00D30A60" w:rsidRDefault="00376BC3" w:rsidP="00376BC3">
            <w:pPr>
              <w:rPr>
                <w:color w:val="000000"/>
              </w:rPr>
            </w:pPr>
            <w:r w:rsidRPr="00D30A60">
              <w:rPr>
                <w:color w:val="000000"/>
              </w:rPr>
              <w:t>Spevárová Jolana r. Szabová, Ing., Krížna 1181/31, Šamorín, PSČ 931 01, SR</w:t>
            </w:r>
          </w:p>
        </w:tc>
        <w:tc>
          <w:tcPr>
            <w:tcW w:w="34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43668122/9999999999</w:t>
            </w:r>
          </w:p>
        </w:tc>
      </w:tr>
      <w:tr w:rsidR="00376BC3" w:rsidRPr="00EF002D" w:rsidTr="00376BC3">
        <w:trPr>
          <w:trHeight w:val="315"/>
        </w:trPr>
        <w:tc>
          <w:tcPr>
            <w:tcW w:w="10298" w:type="dxa"/>
            <w:shd w:val="clear" w:color="auto" w:fill="auto"/>
            <w:vAlign w:val="bottom"/>
            <w:hideMark/>
          </w:tcPr>
          <w:p w:rsidR="00376BC3" w:rsidRPr="00D30A60" w:rsidRDefault="00376BC3" w:rsidP="00376BC3">
            <w:pPr>
              <w:rPr>
                <w:color w:val="000000"/>
              </w:rPr>
            </w:pPr>
            <w:r w:rsidRPr="00D30A60">
              <w:rPr>
                <w:color w:val="000000"/>
              </w:rPr>
              <w:t>Bilasová Katarína r. Hornyáková, 076 75, Oborín, č. 110, SR</w:t>
            </w:r>
          </w:p>
        </w:tc>
        <w:tc>
          <w:tcPr>
            <w:tcW w:w="34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21834061/9999999999</w:t>
            </w:r>
          </w:p>
        </w:tc>
      </w:tr>
      <w:tr w:rsidR="00376BC3" w:rsidRPr="00EF002D" w:rsidTr="00376BC3">
        <w:trPr>
          <w:trHeight w:val="315"/>
        </w:trPr>
        <w:tc>
          <w:tcPr>
            <w:tcW w:w="10298" w:type="dxa"/>
            <w:shd w:val="clear" w:color="auto" w:fill="auto"/>
            <w:vAlign w:val="bottom"/>
            <w:hideMark/>
          </w:tcPr>
          <w:p w:rsidR="00376BC3" w:rsidRPr="00D30A60" w:rsidRDefault="00376BC3" w:rsidP="00376BC3">
            <w:pPr>
              <w:rPr>
                <w:color w:val="000000"/>
              </w:rPr>
            </w:pPr>
            <w:r w:rsidRPr="00D30A60">
              <w:rPr>
                <w:color w:val="000000"/>
              </w:rPr>
              <w:t>Molnárová Adela r. Hornyáková, 076 75, Oborín, č. 66, SR</w:t>
            </w:r>
          </w:p>
        </w:tc>
        <w:tc>
          <w:tcPr>
            <w:tcW w:w="34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21834061/9999999999</w:t>
            </w:r>
          </w:p>
        </w:tc>
      </w:tr>
      <w:tr w:rsidR="00376BC3" w:rsidRPr="00EF002D" w:rsidTr="00376BC3">
        <w:trPr>
          <w:trHeight w:val="315"/>
        </w:trPr>
        <w:tc>
          <w:tcPr>
            <w:tcW w:w="10298" w:type="dxa"/>
            <w:shd w:val="clear" w:color="auto" w:fill="auto"/>
            <w:vAlign w:val="bottom"/>
            <w:hideMark/>
          </w:tcPr>
          <w:p w:rsidR="00376BC3" w:rsidRPr="00D30A60" w:rsidRDefault="00376BC3" w:rsidP="00376BC3">
            <w:pPr>
              <w:rPr>
                <w:color w:val="000000"/>
              </w:rPr>
            </w:pPr>
            <w:r w:rsidRPr="00D30A60">
              <w:rPr>
                <w:color w:val="000000"/>
              </w:rPr>
              <w:t>Renyová Viola r. Szarvasová, 076 75, Oborín, č. 111, SR</w:t>
            </w:r>
          </w:p>
        </w:tc>
        <w:tc>
          <w:tcPr>
            <w:tcW w:w="34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3639010/9999999999</w:t>
            </w:r>
          </w:p>
        </w:tc>
      </w:tr>
      <w:tr w:rsidR="00376BC3" w:rsidRPr="00EF002D" w:rsidTr="00376BC3">
        <w:trPr>
          <w:trHeight w:val="315"/>
        </w:trPr>
        <w:tc>
          <w:tcPr>
            <w:tcW w:w="10298" w:type="dxa"/>
            <w:shd w:val="clear" w:color="auto" w:fill="auto"/>
            <w:vAlign w:val="bottom"/>
            <w:hideMark/>
          </w:tcPr>
          <w:p w:rsidR="00376BC3" w:rsidRPr="00D30A60" w:rsidRDefault="00376BC3" w:rsidP="00376BC3">
            <w:pPr>
              <w:rPr>
                <w:color w:val="000000"/>
              </w:rPr>
            </w:pPr>
            <w:r w:rsidRPr="00D30A60">
              <w:rPr>
                <w:color w:val="000000"/>
              </w:rPr>
              <w:t>Molnárová Katarína r. Bertóková, 076 75, Oborín, č. 38, SR</w:t>
            </w:r>
          </w:p>
        </w:tc>
        <w:tc>
          <w:tcPr>
            <w:tcW w:w="34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23/10000</w:t>
            </w:r>
          </w:p>
        </w:tc>
      </w:tr>
      <w:tr w:rsidR="00376BC3" w:rsidRPr="00EF002D" w:rsidTr="00376BC3">
        <w:trPr>
          <w:trHeight w:val="315"/>
        </w:trPr>
        <w:tc>
          <w:tcPr>
            <w:tcW w:w="10298" w:type="dxa"/>
            <w:shd w:val="clear" w:color="auto" w:fill="auto"/>
            <w:vAlign w:val="bottom"/>
            <w:hideMark/>
          </w:tcPr>
          <w:p w:rsidR="00376BC3" w:rsidRPr="00D30A60" w:rsidRDefault="00376BC3" w:rsidP="00376BC3">
            <w:pPr>
              <w:rPr>
                <w:color w:val="000000"/>
              </w:rPr>
            </w:pPr>
            <w:r w:rsidRPr="00D30A60">
              <w:rPr>
                <w:color w:val="000000"/>
              </w:rPr>
              <w:t>Csuri Arpád r. Csuri, 076 75, Oborín, č. 45, SR</w:t>
            </w:r>
          </w:p>
        </w:tc>
        <w:tc>
          <w:tcPr>
            <w:tcW w:w="34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14733763291/7754612258421</w:t>
            </w:r>
          </w:p>
        </w:tc>
      </w:tr>
      <w:tr w:rsidR="00376BC3" w:rsidRPr="00EF002D" w:rsidTr="00376BC3">
        <w:trPr>
          <w:trHeight w:val="315"/>
        </w:trPr>
        <w:tc>
          <w:tcPr>
            <w:tcW w:w="10298" w:type="dxa"/>
            <w:shd w:val="clear" w:color="auto" w:fill="auto"/>
            <w:vAlign w:val="bottom"/>
            <w:hideMark/>
          </w:tcPr>
          <w:p w:rsidR="00376BC3" w:rsidRPr="00D30A60" w:rsidRDefault="00376BC3" w:rsidP="00376BC3">
            <w:pPr>
              <w:rPr>
                <w:color w:val="000000"/>
              </w:rPr>
            </w:pPr>
            <w:r w:rsidRPr="00D30A60">
              <w:rPr>
                <w:color w:val="000000"/>
              </w:rPr>
              <w:t>Molnárová Katarína r. Bertóková, 076 75, Oborín, č. 38, SR</w:t>
            </w:r>
          </w:p>
        </w:tc>
        <w:tc>
          <w:tcPr>
            <w:tcW w:w="34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4366812/9999999999</w:t>
            </w:r>
          </w:p>
        </w:tc>
      </w:tr>
      <w:tr w:rsidR="00376BC3" w:rsidRPr="00EF002D" w:rsidTr="00376BC3">
        <w:trPr>
          <w:trHeight w:val="315"/>
        </w:trPr>
        <w:tc>
          <w:tcPr>
            <w:tcW w:w="10298" w:type="dxa"/>
            <w:shd w:val="clear" w:color="auto" w:fill="auto"/>
            <w:vAlign w:val="bottom"/>
            <w:hideMark/>
          </w:tcPr>
          <w:p w:rsidR="00376BC3" w:rsidRPr="00D30A60" w:rsidRDefault="00376BC3" w:rsidP="00376BC3">
            <w:pPr>
              <w:rPr>
                <w:color w:val="000000"/>
              </w:rPr>
            </w:pPr>
            <w:r w:rsidRPr="00D30A60">
              <w:rPr>
                <w:color w:val="000000"/>
              </w:rPr>
              <w:t>Bertóková Zuzana, Humenská 22, Košice, PSČ 040 01, SR</w:t>
            </w:r>
          </w:p>
        </w:tc>
        <w:tc>
          <w:tcPr>
            <w:tcW w:w="34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2183406/9999999999</w:t>
            </w:r>
          </w:p>
        </w:tc>
      </w:tr>
      <w:tr w:rsidR="00376BC3" w:rsidRPr="00EF002D" w:rsidTr="00376BC3">
        <w:trPr>
          <w:trHeight w:val="315"/>
        </w:trPr>
        <w:tc>
          <w:tcPr>
            <w:tcW w:w="10298" w:type="dxa"/>
            <w:shd w:val="clear" w:color="auto" w:fill="auto"/>
            <w:vAlign w:val="bottom"/>
            <w:hideMark/>
          </w:tcPr>
          <w:p w:rsidR="00376BC3" w:rsidRPr="00D30A60" w:rsidRDefault="00376BC3" w:rsidP="00376BC3">
            <w:pPr>
              <w:rPr>
                <w:color w:val="000000"/>
              </w:rPr>
            </w:pPr>
            <w:r w:rsidRPr="00D30A60">
              <w:rPr>
                <w:color w:val="000000"/>
              </w:rPr>
              <w:t>Rezeš Frantíšek, 076 75, Oborín, č. 7, SR</w:t>
            </w:r>
          </w:p>
        </w:tc>
        <w:tc>
          <w:tcPr>
            <w:tcW w:w="34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7278020/9999999999</w:t>
            </w:r>
          </w:p>
        </w:tc>
      </w:tr>
      <w:tr w:rsidR="00376BC3" w:rsidRPr="00EF002D" w:rsidTr="00376BC3">
        <w:trPr>
          <w:trHeight w:val="315"/>
        </w:trPr>
        <w:tc>
          <w:tcPr>
            <w:tcW w:w="10298" w:type="dxa"/>
            <w:shd w:val="clear" w:color="auto" w:fill="auto"/>
            <w:vAlign w:val="bottom"/>
            <w:hideMark/>
          </w:tcPr>
          <w:p w:rsidR="00376BC3" w:rsidRPr="00D30A60" w:rsidRDefault="00376BC3" w:rsidP="00376BC3">
            <w:pPr>
              <w:rPr>
                <w:color w:val="000000"/>
              </w:rPr>
            </w:pPr>
            <w:r w:rsidRPr="00D30A60">
              <w:rPr>
                <w:color w:val="000000"/>
              </w:rPr>
              <w:t>Agropotravinárske družstvo Malčice, 072 06, Malčice, SR</w:t>
            </w:r>
          </w:p>
        </w:tc>
        <w:tc>
          <w:tcPr>
            <w:tcW w:w="34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65502184/9999999999</w:t>
            </w:r>
          </w:p>
        </w:tc>
      </w:tr>
      <w:tr w:rsidR="00376BC3" w:rsidRPr="00EF002D" w:rsidTr="00376BC3">
        <w:trPr>
          <w:trHeight w:val="315"/>
        </w:trPr>
        <w:tc>
          <w:tcPr>
            <w:tcW w:w="10298" w:type="dxa"/>
            <w:shd w:val="clear" w:color="auto" w:fill="auto"/>
            <w:vAlign w:val="bottom"/>
            <w:hideMark/>
          </w:tcPr>
          <w:p w:rsidR="00376BC3" w:rsidRPr="00D30A60" w:rsidRDefault="00376BC3" w:rsidP="00376BC3">
            <w:pPr>
              <w:rPr>
                <w:color w:val="000000"/>
              </w:rPr>
            </w:pPr>
            <w:r w:rsidRPr="00D30A60">
              <w:rPr>
                <w:color w:val="000000"/>
              </w:rPr>
              <w:t>Štépanová Otília r. Šipošová, 076 75, Oborín, č. 153, SR</w:t>
            </w:r>
          </w:p>
        </w:tc>
        <w:tc>
          <w:tcPr>
            <w:tcW w:w="34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10917031/9999999999</w:t>
            </w:r>
          </w:p>
        </w:tc>
      </w:tr>
      <w:tr w:rsidR="00376BC3" w:rsidRPr="00EF002D" w:rsidTr="00376BC3">
        <w:trPr>
          <w:trHeight w:val="315"/>
        </w:trPr>
        <w:tc>
          <w:tcPr>
            <w:tcW w:w="10298" w:type="dxa"/>
            <w:shd w:val="clear" w:color="auto" w:fill="auto"/>
            <w:vAlign w:val="bottom"/>
            <w:hideMark/>
          </w:tcPr>
          <w:p w:rsidR="00376BC3" w:rsidRPr="00D30A60" w:rsidRDefault="00376BC3" w:rsidP="00376BC3">
            <w:pPr>
              <w:rPr>
                <w:color w:val="000000"/>
              </w:rPr>
            </w:pPr>
            <w:r w:rsidRPr="00D30A60">
              <w:rPr>
                <w:color w:val="000000"/>
              </w:rPr>
              <w:t>Štépanová Otília r. Šipošová, 076 75, Oborín, č. 153, SR</w:t>
            </w:r>
          </w:p>
        </w:tc>
        <w:tc>
          <w:tcPr>
            <w:tcW w:w="34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10917031/9999999999</w:t>
            </w:r>
          </w:p>
        </w:tc>
      </w:tr>
      <w:tr w:rsidR="00376BC3" w:rsidRPr="00EF002D" w:rsidTr="00376BC3">
        <w:trPr>
          <w:trHeight w:val="315"/>
        </w:trPr>
        <w:tc>
          <w:tcPr>
            <w:tcW w:w="10298" w:type="dxa"/>
            <w:shd w:val="clear" w:color="auto" w:fill="auto"/>
            <w:vAlign w:val="bottom"/>
            <w:hideMark/>
          </w:tcPr>
          <w:p w:rsidR="00376BC3" w:rsidRPr="00D30A60" w:rsidRDefault="00376BC3" w:rsidP="00376BC3">
            <w:pPr>
              <w:rPr>
                <w:color w:val="000000"/>
              </w:rPr>
            </w:pPr>
            <w:r w:rsidRPr="00D30A60">
              <w:rPr>
                <w:color w:val="000000"/>
              </w:rPr>
              <w:t>Fazekas Zsuzsanna r. Tamášová, Jókaiho 15/34, Komárno, PSČ 945 01, SR</w:t>
            </w:r>
          </w:p>
        </w:tc>
        <w:tc>
          <w:tcPr>
            <w:tcW w:w="34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43668122/9999999999</w:t>
            </w:r>
          </w:p>
        </w:tc>
      </w:tr>
      <w:tr w:rsidR="00376BC3" w:rsidRPr="00EF002D" w:rsidTr="00376BC3">
        <w:trPr>
          <w:trHeight w:val="315"/>
        </w:trPr>
        <w:tc>
          <w:tcPr>
            <w:tcW w:w="10298" w:type="dxa"/>
            <w:shd w:val="clear" w:color="auto" w:fill="auto"/>
            <w:vAlign w:val="bottom"/>
            <w:hideMark/>
          </w:tcPr>
          <w:p w:rsidR="00376BC3" w:rsidRPr="00D30A60" w:rsidRDefault="00376BC3" w:rsidP="00376BC3">
            <w:pPr>
              <w:rPr>
                <w:color w:val="000000"/>
              </w:rPr>
            </w:pPr>
            <w:r w:rsidRPr="00D30A60">
              <w:rPr>
                <w:color w:val="000000"/>
              </w:rPr>
              <w:t>Tušaiová Aurélia r. Szucsová, 076 03, Sirník, č. 63, SR</w:t>
            </w:r>
          </w:p>
        </w:tc>
        <w:tc>
          <w:tcPr>
            <w:tcW w:w="34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43668122/9999999999</w:t>
            </w:r>
          </w:p>
        </w:tc>
      </w:tr>
      <w:tr w:rsidR="00376BC3" w:rsidRPr="00EF002D" w:rsidTr="00376BC3">
        <w:trPr>
          <w:trHeight w:val="315"/>
        </w:trPr>
        <w:tc>
          <w:tcPr>
            <w:tcW w:w="10298" w:type="dxa"/>
            <w:shd w:val="clear" w:color="auto" w:fill="auto"/>
            <w:vAlign w:val="bottom"/>
            <w:hideMark/>
          </w:tcPr>
          <w:p w:rsidR="00376BC3" w:rsidRPr="00D30A60" w:rsidRDefault="00376BC3" w:rsidP="00376BC3">
            <w:pPr>
              <w:rPr>
                <w:color w:val="000000"/>
              </w:rPr>
            </w:pPr>
            <w:r w:rsidRPr="00D30A60">
              <w:rPr>
                <w:color w:val="000000"/>
              </w:rPr>
              <w:t>Szarvasová Helena r. Kanoczová, 076 75, Oborín, č. 86, SR</w:t>
            </w:r>
          </w:p>
        </w:tc>
        <w:tc>
          <w:tcPr>
            <w:tcW w:w="34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21834061/9999999999</w:t>
            </w:r>
          </w:p>
        </w:tc>
      </w:tr>
      <w:tr w:rsidR="00376BC3" w:rsidRPr="00EF002D" w:rsidTr="00376BC3">
        <w:trPr>
          <w:trHeight w:val="315"/>
        </w:trPr>
        <w:tc>
          <w:tcPr>
            <w:tcW w:w="10298" w:type="dxa"/>
            <w:shd w:val="clear" w:color="auto" w:fill="auto"/>
            <w:vAlign w:val="bottom"/>
            <w:hideMark/>
          </w:tcPr>
          <w:p w:rsidR="00376BC3" w:rsidRPr="00D30A60" w:rsidRDefault="00376BC3" w:rsidP="00376BC3">
            <w:pPr>
              <w:rPr>
                <w:color w:val="000000"/>
              </w:rPr>
            </w:pPr>
            <w:r w:rsidRPr="00D30A60">
              <w:rPr>
                <w:color w:val="000000"/>
              </w:rPr>
              <w:t>Štofirová Alžbeta r. Čičeriová, 076 75, Oborín, č. 92, SR</w:t>
            </w:r>
          </w:p>
        </w:tc>
        <w:tc>
          <w:tcPr>
            <w:tcW w:w="34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14556041/9999999999</w:t>
            </w:r>
          </w:p>
        </w:tc>
      </w:tr>
      <w:tr w:rsidR="00376BC3" w:rsidRPr="00EF002D" w:rsidTr="00376BC3">
        <w:trPr>
          <w:trHeight w:val="315"/>
        </w:trPr>
        <w:tc>
          <w:tcPr>
            <w:tcW w:w="10298" w:type="dxa"/>
            <w:shd w:val="clear" w:color="auto" w:fill="auto"/>
            <w:vAlign w:val="bottom"/>
            <w:hideMark/>
          </w:tcPr>
          <w:p w:rsidR="00376BC3" w:rsidRPr="00D30A60" w:rsidRDefault="00376BC3" w:rsidP="00376BC3">
            <w:pPr>
              <w:rPr>
                <w:color w:val="000000"/>
              </w:rPr>
            </w:pPr>
            <w:r w:rsidRPr="00D30A60">
              <w:rPr>
                <w:color w:val="000000"/>
              </w:rPr>
              <w:t>Kantorová Judita r. Komaromiová, 072 13, Palín, č. 53, SR</w:t>
            </w:r>
          </w:p>
        </w:tc>
        <w:tc>
          <w:tcPr>
            <w:tcW w:w="34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21834061/9999999999</w:t>
            </w:r>
          </w:p>
        </w:tc>
      </w:tr>
      <w:tr w:rsidR="00376BC3" w:rsidRPr="00EF002D" w:rsidTr="00376BC3">
        <w:trPr>
          <w:trHeight w:val="315"/>
        </w:trPr>
        <w:tc>
          <w:tcPr>
            <w:tcW w:w="10298" w:type="dxa"/>
            <w:shd w:val="clear" w:color="auto" w:fill="auto"/>
            <w:vAlign w:val="bottom"/>
            <w:hideMark/>
          </w:tcPr>
          <w:p w:rsidR="00376BC3" w:rsidRPr="00D30A60" w:rsidRDefault="00376BC3" w:rsidP="00376BC3">
            <w:pPr>
              <w:rPr>
                <w:color w:val="000000"/>
              </w:rPr>
            </w:pPr>
            <w:r w:rsidRPr="00D30A60">
              <w:rPr>
                <w:color w:val="000000"/>
              </w:rPr>
              <w:t>Komaromi Pavol, Kyjevská 1, Michalovce, PSČ 071 01, SR</w:t>
            </w:r>
          </w:p>
        </w:tc>
        <w:tc>
          <w:tcPr>
            <w:tcW w:w="34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21834061/9999999999</w:t>
            </w:r>
          </w:p>
        </w:tc>
      </w:tr>
      <w:tr w:rsidR="00376BC3" w:rsidRPr="00EF002D" w:rsidTr="00376BC3">
        <w:trPr>
          <w:trHeight w:val="315"/>
        </w:trPr>
        <w:tc>
          <w:tcPr>
            <w:tcW w:w="10298" w:type="dxa"/>
            <w:shd w:val="clear" w:color="auto" w:fill="auto"/>
            <w:vAlign w:val="bottom"/>
            <w:hideMark/>
          </w:tcPr>
          <w:p w:rsidR="00376BC3" w:rsidRPr="00D30A60" w:rsidRDefault="00376BC3" w:rsidP="00376BC3">
            <w:pPr>
              <w:rPr>
                <w:color w:val="000000"/>
              </w:rPr>
            </w:pPr>
            <w:r w:rsidRPr="00D30A60">
              <w:rPr>
                <w:color w:val="000000"/>
              </w:rPr>
              <w:t>Závacká Ľubica r. Mlynárová, Ing., K. Kuzmányho 1891/10, Michalovce, PSČ 071 01, SR</w:t>
            </w:r>
          </w:p>
        </w:tc>
        <w:tc>
          <w:tcPr>
            <w:tcW w:w="34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41/10000</w:t>
            </w:r>
          </w:p>
        </w:tc>
      </w:tr>
      <w:tr w:rsidR="00376BC3" w:rsidRPr="00EF002D" w:rsidTr="00376BC3">
        <w:trPr>
          <w:trHeight w:val="315"/>
        </w:trPr>
        <w:tc>
          <w:tcPr>
            <w:tcW w:w="10298" w:type="dxa"/>
            <w:shd w:val="clear" w:color="auto" w:fill="auto"/>
            <w:vAlign w:val="bottom"/>
            <w:hideMark/>
          </w:tcPr>
          <w:p w:rsidR="00376BC3" w:rsidRPr="00D30A60" w:rsidRDefault="00376BC3" w:rsidP="00376BC3">
            <w:pPr>
              <w:rPr>
                <w:color w:val="000000"/>
              </w:rPr>
            </w:pPr>
            <w:r w:rsidRPr="00D30A60">
              <w:rPr>
                <w:color w:val="000000"/>
              </w:rPr>
              <w:lastRenderedPageBreak/>
              <w:t>Tamók Zsolt, 076 75, Oborín, č. 74, SR</w:t>
            </w:r>
          </w:p>
        </w:tc>
        <w:tc>
          <w:tcPr>
            <w:tcW w:w="34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43668122/9999999999</w:t>
            </w:r>
          </w:p>
        </w:tc>
      </w:tr>
      <w:tr w:rsidR="00376BC3" w:rsidRPr="00EF002D" w:rsidTr="00376BC3">
        <w:trPr>
          <w:trHeight w:val="315"/>
        </w:trPr>
        <w:tc>
          <w:tcPr>
            <w:tcW w:w="10298" w:type="dxa"/>
            <w:shd w:val="clear" w:color="auto" w:fill="auto"/>
            <w:vAlign w:val="bottom"/>
            <w:hideMark/>
          </w:tcPr>
          <w:p w:rsidR="00376BC3" w:rsidRPr="00D30A60" w:rsidRDefault="00376BC3" w:rsidP="00376BC3">
            <w:pPr>
              <w:rPr>
                <w:color w:val="000000"/>
              </w:rPr>
            </w:pPr>
            <w:r w:rsidRPr="00D30A60">
              <w:rPr>
                <w:color w:val="000000"/>
              </w:rPr>
              <w:t>Šporerová Agnesa r. Tamóková, Tupolevova 20, Bratislava, SR</w:t>
            </w:r>
          </w:p>
        </w:tc>
        <w:tc>
          <w:tcPr>
            <w:tcW w:w="34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21834061/9999999999</w:t>
            </w:r>
          </w:p>
        </w:tc>
      </w:tr>
      <w:tr w:rsidR="00376BC3" w:rsidRPr="00EF002D" w:rsidTr="00376BC3">
        <w:trPr>
          <w:trHeight w:val="315"/>
        </w:trPr>
        <w:tc>
          <w:tcPr>
            <w:tcW w:w="10298" w:type="dxa"/>
            <w:shd w:val="clear" w:color="auto" w:fill="auto"/>
            <w:vAlign w:val="bottom"/>
            <w:hideMark/>
          </w:tcPr>
          <w:p w:rsidR="00376BC3" w:rsidRPr="00D30A60" w:rsidRDefault="00376BC3" w:rsidP="00376BC3">
            <w:pPr>
              <w:rPr>
                <w:color w:val="000000"/>
              </w:rPr>
            </w:pPr>
            <w:r w:rsidRPr="00D30A60">
              <w:rPr>
                <w:color w:val="000000"/>
              </w:rPr>
              <w:t>Urban Alexander, 076 75, Oborín, č. 11, SR</w:t>
            </w:r>
          </w:p>
        </w:tc>
        <w:tc>
          <w:tcPr>
            <w:tcW w:w="34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58224163/9999999999</w:t>
            </w:r>
          </w:p>
        </w:tc>
      </w:tr>
      <w:tr w:rsidR="00376BC3" w:rsidRPr="00EF002D" w:rsidTr="00376BC3">
        <w:trPr>
          <w:trHeight w:val="315"/>
        </w:trPr>
        <w:tc>
          <w:tcPr>
            <w:tcW w:w="10298" w:type="dxa"/>
            <w:shd w:val="clear" w:color="auto" w:fill="auto"/>
            <w:vAlign w:val="bottom"/>
            <w:hideMark/>
          </w:tcPr>
          <w:p w:rsidR="00376BC3" w:rsidRPr="00D30A60" w:rsidRDefault="00376BC3" w:rsidP="00376BC3">
            <w:pPr>
              <w:rPr>
                <w:color w:val="000000"/>
              </w:rPr>
            </w:pPr>
            <w:r w:rsidRPr="00D30A60">
              <w:rPr>
                <w:color w:val="000000"/>
              </w:rPr>
              <w:t>Popelyová Alžbeta, 076 75, Oborín, č. 120, SR</w:t>
            </w:r>
          </w:p>
        </w:tc>
        <w:tc>
          <w:tcPr>
            <w:tcW w:w="34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19104803/9999999999</w:t>
            </w:r>
          </w:p>
        </w:tc>
      </w:tr>
      <w:tr w:rsidR="00376BC3" w:rsidRPr="00EF002D" w:rsidTr="00376BC3">
        <w:trPr>
          <w:trHeight w:val="315"/>
        </w:trPr>
        <w:tc>
          <w:tcPr>
            <w:tcW w:w="10298" w:type="dxa"/>
            <w:shd w:val="clear" w:color="auto" w:fill="auto"/>
            <w:vAlign w:val="bottom"/>
            <w:hideMark/>
          </w:tcPr>
          <w:p w:rsidR="00376BC3" w:rsidRPr="00D30A60" w:rsidRDefault="00376BC3" w:rsidP="00376BC3">
            <w:pPr>
              <w:rPr>
                <w:color w:val="000000"/>
              </w:rPr>
            </w:pPr>
            <w:r w:rsidRPr="00D30A60">
              <w:rPr>
                <w:color w:val="000000"/>
              </w:rPr>
              <w:t>Vegsoová Priska r. Popelyová, Jantárova 1510/10, Košice - Juh, PSČ 040 01, SR</w:t>
            </w:r>
          </w:p>
        </w:tc>
        <w:tc>
          <w:tcPr>
            <w:tcW w:w="34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19104803/9999999999</w:t>
            </w:r>
          </w:p>
        </w:tc>
      </w:tr>
      <w:tr w:rsidR="00376BC3" w:rsidRPr="00EF002D" w:rsidTr="00376BC3">
        <w:trPr>
          <w:trHeight w:val="315"/>
        </w:trPr>
        <w:tc>
          <w:tcPr>
            <w:tcW w:w="10298" w:type="dxa"/>
            <w:shd w:val="clear" w:color="auto" w:fill="auto"/>
            <w:vAlign w:val="bottom"/>
            <w:hideMark/>
          </w:tcPr>
          <w:p w:rsidR="00376BC3" w:rsidRPr="00D30A60" w:rsidRDefault="00376BC3" w:rsidP="00376BC3">
            <w:pPr>
              <w:rPr>
                <w:color w:val="000000"/>
              </w:rPr>
            </w:pPr>
            <w:r w:rsidRPr="00D30A60">
              <w:rPr>
                <w:color w:val="000000"/>
              </w:rPr>
              <w:t>Babinčáková Katarína r. Kissová, Palárikova 1503/1, Košice-Juh, PSČ 040 01, SR</w:t>
            </w:r>
          </w:p>
        </w:tc>
        <w:tc>
          <w:tcPr>
            <w:tcW w:w="34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43668122/9999999999</w:t>
            </w:r>
          </w:p>
        </w:tc>
      </w:tr>
      <w:tr w:rsidR="00376BC3" w:rsidRPr="00EF002D" w:rsidTr="00376BC3">
        <w:trPr>
          <w:trHeight w:val="315"/>
        </w:trPr>
        <w:tc>
          <w:tcPr>
            <w:tcW w:w="10298" w:type="dxa"/>
            <w:shd w:val="clear" w:color="auto" w:fill="auto"/>
            <w:vAlign w:val="bottom"/>
            <w:hideMark/>
          </w:tcPr>
          <w:p w:rsidR="00376BC3" w:rsidRPr="00D30A60" w:rsidRDefault="00376BC3" w:rsidP="00376BC3">
            <w:pPr>
              <w:rPr>
                <w:color w:val="000000"/>
              </w:rPr>
            </w:pPr>
            <w:r w:rsidRPr="00D30A60">
              <w:rPr>
                <w:color w:val="000000"/>
              </w:rPr>
              <w:t>Kiss Arpád, Ružová 28, Veľké Kapušany, PSČ 079 01, SR</w:t>
            </w:r>
          </w:p>
        </w:tc>
        <w:tc>
          <w:tcPr>
            <w:tcW w:w="34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65502183/9999999999</w:t>
            </w:r>
          </w:p>
        </w:tc>
      </w:tr>
      <w:tr w:rsidR="00376BC3" w:rsidRPr="00EF002D" w:rsidTr="00376BC3">
        <w:trPr>
          <w:trHeight w:val="315"/>
        </w:trPr>
        <w:tc>
          <w:tcPr>
            <w:tcW w:w="10298" w:type="dxa"/>
            <w:shd w:val="clear" w:color="auto" w:fill="auto"/>
            <w:vAlign w:val="bottom"/>
            <w:hideMark/>
          </w:tcPr>
          <w:p w:rsidR="00376BC3" w:rsidRPr="00D30A60" w:rsidRDefault="00376BC3" w:rsidP="00376BC3">
            <w:pPr>
              <w:rPr>
                <w:color w:val="000000"/>
              </w:rPr>
            </w:pPr>
            <w:r w:rsidRPr="00D30A60">
              <w:rPr>
                <w:color w:val="000000"/>
              </w:rPr>
              <w:t>Kiss Karol r. Kiss, Vinohradská 832/2, Veľké Kapušany, PSČ 079 01, SR</w:t>
            </w:r>
          </w:p>
        </w:tc>
        <w:tc>
          <w:tcPr>
            <w:tcW w:w="34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51969201/9999999999</w:t>
            </w:r>
          </w:p>
        </w:tc>
      </w:tr>
      <w:tr w:rsidR="00376BC3" w:rsidRPr="00EF002D" w:rsidTr="00376BC3">
        <w:trPr>
          <w:trHeight w:val="315"/>
        </w:trPr>
        <w:tc>
          <w:tcPr>
            <w:tcW w:w="10298" w:type="dxa"/>
            <w:shd w:val="clear" w:color="auto" w:fill="auto"/>
            <w:vAlign w:val="bottom"/>
            <w:hideMark/>
          </w:tcPr>
          <w:p w:rsidR="00376BC3" w:rsidRPr="00D30A60" w:rsidRDefault="00376BC3" w:rsidP="00376BC3">
            <w:pPr>
              <w:rPr>
                <w:color w:val="000000"/>
              </w:rPr>
            </w:pPr>
            <w:r w:rsidRPr="00D30A60">
              <w:rPr>
                <w:color w:val="000000"/>
              </w:rPr>
              <w:t>Farkas Enikő r. Titka, PaedDr., Záhradná 214, Veľké Kosihy, PSČ 946 21, SR</w:t>
            </w:r>
          </w:p>
        </w:tc>
        <w:tc>
          <w:tcPr>
            <w:tcW w:w="34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43668122/9999999999</w:t>
            </w:r>
          </w:p>
        </w:tc>
      </w:tr>
      <w:tr w:rsidR="00376BC3" w:rsidRPr="00EF002D" w:rsidTr="00376BC3">
        <w:trPr>
          <w:trHeight w:val="315"/>
        </w:trPr>
        <w:tc>
          <w:tcPr>
            <w:tcW w:w="10298" w:type="dxa"/>
            <w:shd w:val="clear" w:color="auto" w:fill="auto"/>
            <w:vAlign w:val="bottom"/>
            <w:hideMark/>
          </w:tcPr>
          <w:p w:rsidR="00376BC3" w:rsidRPr="00D30A60" w:rsidRDefault="00376BC3" w:rsidP="00376BC3">
            <w:pPr>
              <w:rPr>
                <w:color w:val="000000"/>
              </w:rPr>
            </w:pPr>
            <w:r w:rsidRPr="00D30A60">
              <w:rPr>
                <w:color w:val="000000"/>
              </w:rPr>
              <w:t>Csatlosová Margita r. Bodnárová, 076 75, Oborín, č. 134, SR</w:t>
            </w:r>
          </w:p>
        </w:tc>
        <w:tc>
          <w:tcPr>
            <w:tcW w:w="34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21834061/9999999999</w:t>
            </w:r>
          </w:p>
        </w:tc>
      </w:tr>
      <w:tr w:rsidR="00376BC3" w:rsidRPr="00EF002D" w:rsidTr="00376BC3">
        <w:trPr>
          <w:trHeight w:val="315"/>
        </w:trPr>
        <w:tc>
          <w:tcPr>
            <w:tcW w:w="10298" w:type="dxa"/>
            <w:shd w:val="clear" w:color="auto" w:fill="auto"/>
            <w:vAlign w:val="bottom"/>
            <w:hideMark/>
          </w:tcPr>
          <w:p w:rsidR="00376BC3" w:rsidRPr="00D30A60" w:rsidRDefault="00376BC3" w:rsidP="00376BC3">
            <w:pPr>
              <w:rPr>
                <w:color w:val="000000"/>
              </w:rPr>
            </w:pPr>
            <w:r w:rsidRPr="00D30A60">
              <w:rPr>
                <w:color w:val="000000"/>
              </w:rPr>
              <w:t>Popely Július, PhDr.CSc., Černyevského 39, Bratislava 1 - St. Mesto, PSČ 801 00, SR</w:t>
            </w:r>
          </w:p>
        </w:tc>
        <w:tc>
          <w:tcPr>
            <w:tcW w:w="34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3639010/9999999999</w:t>
            </w:r>
          </w:p>
        </w:tc>
      </w:tr>
      <w:tr w:rsidR="00376BC3" w:rsidRPr="00EF002D" w:rsidTr="00376BC3">
        <w:trPr>
          <w:trHeight w:val="315"/>
        </w:trPr>
        <w:tc>
          <w:tcPr>
            <w:tcW w:w="10298" w:type="dxa"/>
            <w:shd w:val="clear" w:color="auto" w:fill="auto"/>
            <w:vAlign w:val="bottom"/>
            <w:hideMark/>
          </w:tcPr>
          <w:p w:rsidR="00376BC3" w:rsidRPr="00D30A60" w:rsidRDefault="00376BC3" w:rsidP="00376BC3">
            <w:pPr>
              <w:rPr>
                <w:color w:val="000000"/>
              </w:rPr>
            </w:pPr>
            <w:r w:rsidRPr="00D30A60">
              <w:rPr>
                <w:color w:val="000000"/>
              </w:rPr>
              <w:t>Popely Pavel, Pražské předm.Jungmannova 1383/3, Hradec Králové, ČR</w:t>
            </w:r>
          </w:p>
        </w:tc>
        <w:tc>
          <w:tcPr>
            <w:tcW w:w="34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6065017/9999999999</w:t>
            </w:r>
          </w:p>
        </w:tc>
      </w:tr>
      <w:tr w:rsidR="00376BC3" w:rsidRPr="00EF002D" w:rsidTr="00376BC3">
        <w:trPr>
          <w:trHeight w:val="315"/>
        </w:trPr>
        <w:tc>
          <w:tcPr>
            <w:tcW w:w="10298" w:type="dxa"/>
            <w:shd w:val="clear" w:color="auto" w:fill="auto"/>
            <w:vAlign w:val="bottom"/>
            <w:hideMark/>
          </w:tcPr>
          <w:p w:rsidR="00376BC3" w:rsidRPr="00D30A60" w:rsidRDefault="00376BC3" w:rsidP="00376BC3">
            <w:pPr>
              <w:rPr>
                <w:color w:val="000000"/>
              </w:rPr>
            </w:pPr>
            <w:r w:rsidRPr="00D30A60">
              <w:rPr>
                <w:color w:val="000000"/>
              </w:rPr>
              <w:t>Šipoš Tomáš r. Šipoš, P.O.Hviezdoslava 42/59, Veľké Kapušany, PSČ 079 01, SR</w:t>
            </w:r>
          </w:p>
        </w:tc>
        <w:tc>
          <w:tcPr>
            <w:tcW w:w="34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21834061/9999999999</w:t>
            </w:r>
          </w:p>
        </w:tc>
      </w:tr>
      <w:tr w:rsidR="00376BC3" w:rsidRPr="00EF002D" w:rsidTr="00376BC3">
        <w:trPr>
          <w:trHeight w:val="315"/>
        </w:trPr>
        <w:tc>
          <w:tcPr>
            <w:tcW w:w="10298" w:type="dxa"/>
            <w:shd w:val="clear" w:color="auto" w:fill="auto"/>
            <w:vAlign w:val="bottom"/>
            <w:hideMark/>
          </w:tcPr>
          <w:p w:rsidR="00376BC3" w:rsidRPr="00D30A60" w:rsidRDefault="00376BC3" w:rsidP="00376BC3">
            <w:pPr>
              <w:rPr>
                <w:color w:val="000000"/>
              </w:rPr>
            </w:pPr>
            <w:r w:rsidRPr="00D30A60">
              <w:rPr>
                <w:color w:val="000000"/>
              </w:rPr>
              <w:t>Csuri Arpád r. Csuri, 076 75, Oborín, č. 45, SR</w:t>
            </w:r>
          </w:p>
        </w:tc>
        <w:tc>
          <w:tcPr>
            <w:tcW w:w="34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10917031/9999999999</w:t>
            </w:r>
          </w:p>
        </w:tc>
      </w:tr>
      <w:tr w:rsidR="00376BC3" w:rsidRPr="00EF002D" w:rsidTr="00376BC3">
        <w:trPr>
          <w:trHeight w:val="315"/>
        </w:trPr>
        <w:tc>
          <w:tcPr>
            <w:tcW w:w="10298" w:type="dxa"/>
            <w:shd w:val="clear" w:color="auto" w:fill="auto"/>
            <w:vAlign w:val="bottom"/>
            <w:hideMark/>
          </w:tcPr>
          <w:p w:rsidR="00376BC3" w:rsidRPr="00D30A60" w:rsidRDefault="00376BC3" w:rsidP="00376BC3">
            <w:pPr>
              <w:rPr>
                <w:color w:val="000000"/>
              </w:rPr>
            </w:pPr>
            <w:r w:rsidRPr="00D30A60">
              <w:rPr>
                <w:color w:val="000000"/>
              </w:rPr>
              <w:t>Danadaiová Emese r. Kočišová, Ing., Námestie SNP 192/30, Dunajská Streda, PSČ 929 01, SR</w:t>
            </w:r>
          </w:p>
        </w:tc>
        <w:tc>
          <w:tcPr>
            <w:tcW w:w="34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43668122/9999999999</w:t>
            </w:r>
          </w:p>
        </w:tc>
      </w:tr>
      <w:tr w:rsidR="00376BC3" w:rsidRPr="00EF002D" w:rsidTr="00376BC3">
        <w:trPr>
          <w:trHeight w:val="315"/>
        </w:trPr>
        <w:tc>
          <w:tcPr>
            <w:tcW w:w="10298" w:type="dxa"/>
            <w:shd w:val="clear" w:color="auto" w:fill="auto"/>
            <w:vAlign w:val="bottom"/>
            <w:hideMark/>
          </w:tcPr>
          <w:p w:rsidR="00376BC3" w:rsidRPr="00D30A60" w:rsidRDefault="00376BC3" w:rsidP="00376BC3">
            <w:pPr>
              <w:rPr>
                <w:color w:val="000000"/>
              </w:rPr>
            </w:pPr>
            <w:r w:rsidRPr="00D30A60">
              <w:rPr>
                <w:color w:val="000000"/>
              </w:rPr>
              <w:t>Tamók František, 076 75, Oborín, č. 175, SR</w:t>
            </w:r>
          </w:p>
        </w:tc>
        <w:tc>
          <w:tcPr>
            <w:tcW w:w="34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14556041/9999999999</w:t>
            </w:r>
          </w:p>
        </w:tc>
      </w:tr>
      <w:tr w:rsidR="00376BC3" w:rsidRPr="00EF002D" w:rsidTr="00376BC3">
        <w:trPr>
          <w:trHeight w:val="315"/>
        </w:trPr>
        <w:tc>
          <w:tcPr>
            <w:tcW w:w="10298" w:type="dxa"/>
            <w:shd w:val="clear" w:color="auto" w:fill="auto"/>
            <w:vAlign w:val="bottom"/>
            <w:hideMark/>
          </w:tcPr>
          <w:p w:rsidR="00376BC3" w:rsidRPr="00D30A60" w:rsidRDefault="00376BC3" w:rsidP="00376BC3">
            <w:pPr>
              <w:rPr>
                <w:color w:val="000000"/>
              </w:rPr>
            </w:pPr>
            <w:r w:rsidRPr="00D30A60">
              <w:rPr>
                <w:color w:val="000000"/>
              </w:rPr>
              <w:t>Šipoš Ján, 076 75, Oborín, č. 77, SR</w:t>
            </w:r>
          </w:p>
        </w:tc>
        <w:tc>
          <w:tcPr>
            <w:tcW w:w="34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14556041/9999999999</w:t>
            </w:r>
          </w:p>
        </w:tc>
      </w:tr>
      <w:tr w:rsidR="00376BC3" w:rsidRPr="00EF002D" w:rsidTr="00376BC3">
        <w:trPr>
          <w:trHeight w:val="315"/>
        </w:trPr>
        <w:tc>
          <w:tcPr>
            <w:tcW w:w="10298" w:type="dxa"/>
            <w:shd w:val="clear" w:color="auto" w:fill="auto"/>
            <w:vAlign w:val="bottom"/>
            <w:hideMark/>
          </w:tcPr>
          <w:p w:rsidR="00376BC3" w:rsidRPr="00D30A60" w:rsidRDefault="00376BC3" w:rsidP="00376BC3">
            <w:pPr>
              <w:rPr>
                <w:color w:val="000000"/>
              </w:rPr>
            </w:pPr>
            <w:r w:rsidRPr="00D30A60">
              <w:rPr>
                <w:color w:val="000000"/>
              </w:rPr>
              <w:t>Urban Alexander, 076 75, Oborín, č. 11, SR</w:t>
            </w:r>
          </w:p>
        </w:tc>
        <w:tc>
          <w:tcPr>
            <w:tcW w:w="34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80058224/9999999999</w:t>
            </w:r>
          </w:p>
        </w:tc>
      </w:tr>
      <w:tr w:rsidR="00376BC3" w:rsidRPr="00EF002D" w:rsidTr="00376BC3">
        <w:trPr>
          <w:trHeight w:val="315"/>
        </w:trPr>
        <w:tc>
          <w:tcPr>
            <w:tcW w:w="10298" w:type="dxa"/>
            <w:shd w:val="clear" w:color="auto" w:fill="auto"/>
            <w:vAlign w:val="bottom"/>
            <w:hideMark/>
          </w:tcPr>
          <w:p w:rsidR="00376BC3" w:rsidRPr="00D30A60" w:rsidRDefault="00376BC3" w:rsidP="00376BC3">
            <w:pPr>
              <w:rPr>
                <w:color w:val="000000"/>
              </w:rPr>
            </w:pPr>
            <w:r w:rsidRPr="00D30A60">
              <w:rPr>
                <w:color w:val="000000"/>
              </w:rPr>
              <w:t>Kováčová Šarolta r. Ráškyová, 076 75, Oborín, č. 43, SR</w:t>
            </w:r>
          </w:p>
        </w:tc>
        <w:tc>
          <w:tcPr>
            <w:tcW w:w="34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43668122/9999999999</w:t>
            </w:r>
          </w:p>
        </w:tc>
      </w:tr>
      <w:tr w:rsidR="00376BC3" w:rsidRPr="00EF002D" w:rsidTr="00376BC3">
        <w:trPr>
          <w:trHeight w:val="315"/>
        </w:trPr>
        <w:tc>
          <w:tcPr>
            <w:tcW w:w="10298" w:type="dxa"/>
            <w:shd w:val="clear" w:color="auto" w:fill="auto"/>
            <w:vAlign w:val="bottom"/>
            <w:hideMark/>
          </w:tcPr>
          <w:p w:rsidR="00376BC3" w:rsidRPr="00D30A60" w:rsidRDefault="00376BC3" w:rsidP="00376BC3">
            <w:pPr>
              <w:rPr>
                <w:color w:val="000000"/>
              </w:rPr>
            </w:pPr>
            <w:r w:rsidRPr="00D30A60">
              <w:rPr>
                <w:color w:val="000000"/>
              </w:rPr>
              <w:t>Kallayová Magdaléna r. Raškyová, Bystrická 1952/119, Košice-Pereš, PSČ 040 11, SR</w:t>
            </w:r>
          </w:p>
        </w:tc>
        <w:tc>
          <w:tcPr>
            <w:tcW w:w="34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43668122/9999999999</w:t>
            </w:r>
          </w:p>
        </w:tc>
      </w:tr>
      <w:tr w:rsidR="00376BC3" w:rsidRPr="00EF002D" w:rsidTr="00376BC3">
        <w:trPr>
          <w:trHeight w:val="315"/>
        </w:trPr>
        <w:tc>
          <w:tcPr>
            <w:tcW w:w="10298" w:type="dxa"/>
            <w:shd w:val="clear" w:color="auto" w:fill="auto"/>
            <w:vAlign w:val="bottom"/>
            <w:hideMark/>
          </w:tcPr>
          <w:p w:rsidR="00376BC3" w:rsidRPr="00D30A60" w:rsidRDefault="00376BC3" w:rsidP="00376BC3">
            <w:pPr>
              <w:rPr>
                <w:color w:val="000000"/>
              </w:rPr>
            </w:pPr>
            <w:r w:rsidRPr="00D30A60">
              <w:rPr>
                <w:color w:val="000000"/>
              </w:rPr>
              <w:t>Kovácsová Helena r. Hornyáková, 076 75, Oborín, č. 100, SR</w:t>
            </w:r>
          </w:p>
        </w:tc>
        <w:tc>
          <w:tcPr>
            <w:tcW w:w="34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5458515/9999999999</w:t>
            </w:r>
          </w:p>
        </w:tc>
      </w:tr>
      <w:tr w:rsidR="00376BC3" w:rsidRPr="00EF002D" w:rsidTr="00376BC3">
        <w:trPr>
          <w:trHeight w:val="315"/>
        </w:trPr>
        <w:tc>
          <w:tcPr>
            <w:tcW w:w="10298" w:type="dxa"/>
            <w:shd w:val="clear" w:color="auto" w:fill="auto"/>
            <w:vAlign w:val="bottom"/>
            <w:hideMark/>
          </w:tcPr>
          <w:p w:rsidR="00376BC3" w:rsidRPr="00D30A60" w:rsidRDefault="00376BC3" w:rsidP="00376BC3">
            <w:pPr>
              <w:rPr>
                <w:color w:val="000000"/>
              </w:rPr>
            </w:pPr>
            <w:r w:rsidRPr="00D30A60">
              <w:rPr>
                <w:color w:val="000000"/>
              </w:rPr>
              <w:t>Juhászová Eva r. Juhászová, 07671, Čičarovce, č. 167, SR</w:t>
            </w:r>
          </w:p>
        </w:tc>
        <w:tc>
          <w:tcPr>
            <w:tcW w:w="34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25/10000</w:t>
            </w:r>
          </w:p>
        </w:tc>
      </w:tr>
      <w:tr w:rsidR="00376BC3" w:rsidRPr="00EF002D" w:rsidTr="00376BC3">
        <w:trPr>
          <w:trHeight w:val="315"/>
        </w:trPr>
        <w:tc>
          <w:tcPr>
            <w:tcW w:w="10298" w:type="dxa"/>
            <w:shd w:val="clear" w:color="auto" w:fill="auto"/>
            <w:vAlign w:val="bottom"/>
            <w:hideMark/>
          </w:tcPr>
          <w:p w:rsidR="00376BC3" w:rsidRPr="00D30A60" w:rsidRDefault="00376BC3" w:rsidP="00376BC3">
            <w:pPr>
              <w:rPr>
                <w:color w:val="000000"/>
              </w:rPr>
            </w:pPr>
            <w:r w:rsidRPr="00D30A60">
              <w:rPr>
                <w:color w:val="000000"/>
              </w:rPr>
              <w:t>Vaszilyová Gizela r. Krajnyiková, 076 36, Veľký Kamenec, č. 254, SR</w:t>
            </w:r>
          </w:p>
        </w:tc>
        <w:tc>
          <w:tcPr>
            <w:tcW w:w="34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3639010/9999999999</w:t>
            </w:r>
          </w:p>
        </w:tc>
      </w:tr>
      <w:tr w:rsidR="00376BC3" w:rsidRPr="00EF002D" w:rsidTr="00376BC3">
        <w:trPr>
          <w:trHeight w:val="315"/>
        </w:trPr>
        <w:tc>
          <w:tcPr>
            <w:tcW w:w="10298" w:type="dxa"/>
            <w:shd w:val="clear" w:color="auto" w:fill="auto"/>
            <w:vAlign w:val="bottom"/>
            <w:hideMark/>
          </w:tcPr>
          <w:p w:rsidR="00376BC3" w:rsidRPr="00D30A60" w:rsidRDefault="00376BC3" w:rsidP="00376BC3">
            <w:pPr>
              <w:rPr>
                <w:color w:val="000000"/>
              </w:rPr>
            </w:pPr>
            <w:r w:rsidRPr="00D30A60">
              <w:rPr>
                <w:color w:val="000000"/>
              </w:rPr>
              <w:t>Krajník Barnabáš, 076 72, Vojany, č. 141, SR</w:t>
            </w:r>
          </w:p>
        </w:tc>
        <w:tc>
          <w:tcPr>
            <w:tcW w:w="34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20081165/27591522142</w:t>
            </w:r>
          </w:p>
        </w:tc>
      </w:tr>
      <w:tr w:rsidR="00376BC3" w:rsidRPr="00EF002D" w:rsidTr="00376BC3">
        <w:trPr>
          <w:trHeight w:val="315"/>
        </w:trPr>
        <w:tc>
          <w:tcPr>
            <w:tcW w:w="10298" w:type="dxa"/>
            <w:shd w:val="clear" w:color="auto" w:fill="auto"/>
            <w:vAlign w:val="bottom"/>
            <w:hideMark/>
          </w:tcPr>
          <w:p w:rsidR="00376BC3" w:rsidRPr="00D30A60" w:rsidRDefault="00376BC3" w:rsidP="00376BC3">
            <w:pPr>
              <w:rPr>
                <w:color w:val="000000"/>
              </w:rPr>
            </w:pPr>
            <w:r w:rsidRPr="00D30A60">
              <w:rPr>
                <w:color w:val="000000"/>
              </w:rPr>
              <w:t>Karaková Helena r. Krajnyiková, Veškovská 33/61, Veľké Kapušany, PSČ 079 01, SR</w:t>
            </w:r>
          </w:p>
        </w:tc>
        <w:tc>
          <w:tcPr>
            <w:tcW w:w="34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3639010/9999999999</w:t>
            </w:r>
          </w:p>
        </w:tc>
      </w:tr>
      <w:tr w:rsidR="00376BC3" w:rsidRPr="00EF002D" w:rsidTr="00376BC3">
        <w:trPr>
          <w:trHeight w:val="315"/>
        </w:trPr>
        <w:tc>
          <w:tcPr>
            <w:tcW w:w="10298" w:type="dxa"/>
            <w:shd w:val="clear" w:color="auto" w:fill="auto"/>
            <w:vAlign w:val="bottom"/>
            <w:hideMark/>
          </w:tcPr>
          <w:p w:rsidR="00376BC3" w:rsidRPr="00D30A60" w:rsidRDefault="00376BC3" w:rsidP="00376BC3">
            <w:pPr>
              <w:rPr>
                <w:color w:val="000000"/>
              </w:rPr>
            </w:pPr>
            <w:r w:rsidRPr="00D30A60">
              <w:rPr>
                <w:color w:val="000000"/>
              </w:rPr>
              <w:t>Popely Július, PhDr. CSc., Černysevského 39, Bratislava 1 - St. Mesto, PSČ 801 00, SR</w:t>
            </w:r>
          </w:p>
        </w:tc>
        <w:tc>
          <w:tcPr>
            <w:tcW w:w="34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2426007/9999999999</w:t>
            </w:r>
          </w:p>
        </w:tc>
      </w:tr>
      <w:tr w:rsidR="00376BC3" w:rsidRPr="00EF002D" w:rsidTr="00376BC3">
        <w:trPr>
          <w:trHeight w:val="315"/>
        </w:trPr>
        <w:tc>
          <w:tcPr>
            <w:tcW w:w="10298" w:type="dxa"/>
            <w:shd w:val="clear" w:color="auto" w:fill="auto"/>
            <w:vAlign w:val="bottom"/>
            <w:hideMark/>
          </w:tcPr>
          <w:p w:rsidR="00376BC3" w:rsidRPr="00D30A60" w:rsidRDefault="00376BC3" w:rsidP="00376BC3">
            <w:pPr>
              <w:rPr>
                <w:color w:val="000000"/>
              </w:rPr>
            </w:pPr>
            <w:r w:rsidRPr="00D30A60">
              <w:rPr>
                <w:color w:val="000000"/>
              </w:rPr>
              <w:t>Popély Alexander, Ing., Želivského 1420, Slaný, ČR</w:t>
            </w:r>
          </w:p>
        </w:tc>
        <w:tc>
          <w:tcPr>
            <w:tcW w:w="34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1213003/9999999999</w:t>
            </w:r>
          </w:p>
        </w:tc>
      </w:tr>
      <w:tr w:rsidR="00376BC3" w:rsidRPr="00EF002D" w:rsidTr="00376BC3">
        <w:trPr>
          <w:trHeight w:val="315"/>
        </w:trPr>
        <w:tc>
          <w:tcPr>
            <w:tcW w:w="10298" w:type="dxa"/>
            <w:shd w:val="clear" w:color="auto" w:fill="auto"/>
            <w:vAlign w:val="bottom"/>
            <w:hideMark/>
          </w:tcPr>
          <w:p w:rsidR="00376BC3" w:rsidRPr="00D30A60" w:rsidRDefault="00376BC3" w:rsidP="00376BC3">
            <w:pPr>
              <w:rPr>
                <w:color w:val="000000"/>
              </w:rPr>
            </w:pPr>
            <w:r w:rsidRPr="00D30A60">
              <w:rPr>
                <w:color w:val="000000"/>
              </w:rPr>
              <w:t>Petrová Eva r. Popelyová, Gramovové 11, Praha - 1, PSČ 103 00, ČR</w:t>
            </w:r>
          </w:p>
        </w:tc>
        <w:tc>
          <w:tcPr>
            <w:tcW w:w="34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1213003/9999999999</w:t>
            </w:r>
          </w:p>
        </w:tc>
      </w:tr>
      <w:tr w:rsidR="00376BC3" w:rsidRPr="00EF002D" w:rsidTr="00376BC3">
        <w:trPr>
          <w:trHeight w:val="315"/>
        </w:trPr>
        <w:tc>
          <w:tcPr>
            <w:tcW w:w="10298" w:type="dxa"/>
            <w:shd w:val="clear" w:color="auto" w:fill="auto"/>
            <w:vAlign w:val="bottom"/>
            <w:hideMark/>
          </w:tcPr>
          <w:p w:rsidR="00376BC3" w:rsidRPr="00D30A60" w:rsidRDefault="00376BC3" w:rsidP="00376BC3">
            <w:pPr>
              <w:rPr>
                <w:color w:val="000000"/>
              </w:rPr>
            </w:pPr>
            <w:r w:rsidRPr="00D30A60">
              <w:rPr>
                <w:color w:val="000000"/>
              </w:rPr>
              <w:lastRenderedPageBreak/>
              <w:t>Lajosová Irena r. Feketeová, 076 75, Oborín, č. 68, SR</w:t>
            </w:r>
          </w:p>
        </w:tc>
        <w:tc>
          <w:tcPr>
            <w:tcW w:w="34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8187773/9999999999</w:t>
            </w:r>
          </w:p>
        </w:tc>
      </w:tr>
      <w:tr w:rsidR="00376BC3" w:rsidRPr="00EF002D" w:rsidTr="00376BC3">
        <w:trPr>
          <w:trHeight w:val="315"/>
        </w:trPr>
        <w:tc>
          <w:tcPr>
            <w:tcW w:w="10298" w:type="dxa"/>
            <w:shd w:val="clear" w:color="auto" w:fill="auto"/>
            <w:vAlign w:val="bottom"/>
            <w:hideMark/>
          </w:tcPr>
          <w:p w:rsidR="00376BC3" w:rsidRPr="00D30A60" w:rsidRDefault="00376BC3" w:rsidP="00376BC3">
            <w:pPr>
              <w:rPr>
                <w:color w:val="000000"/>
              </w:rPr>
            </w:pPr>
            <w:r w:rsidRPr="00D30A60">
              <w:rPr>
                <w:color w:val="000000"/>
              </w:rPr>
              <w:t>Fekete Jozef, 076 75, Oborín, č. 114, SR</w:t>
            </w:r>
          </w:p>
        </w:tc>
        <w:tc>
          <w:tcPr>
            <w:tcW w:w="34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8187773/9999999999</w:t>
            </w:r>
          </w:p>
        </w:tc>
      </w:tr>
      <w:tr w:rsidR="00376BC3" w:rsidRPr="00EF002D" w:rsidTr="00376BC3">
        <w:trPr>
          <w:trHeight w:val="315"/>
        </w:trPr>
        <w:tc>
          <w:tcPr>
            <w:tcW w:w="10298" w:type="dxa"/>
            <w:shd w:val="clear" w:color="auto" w:fill="auto"/>
            <w:vAlign w:val="bottom"/>
            <w:hideMark/>
          </w:tcPr>
          <w:p w:rsidR="00376BC3" w:rsidRPr="00D30A60" w:rsidRDefault="00376BC3" w:rsidP="00376BC3">
            <w:pPr>
              <w:rPr>
                <w:color w:val="000000"/>
              </w:rPr>
            </w:pPr>
            <w:r w:rsidRPr="00D30A60">
              <w:rPr>
                <w:color w:val="000000"/>
              </w:rPr>
              <w:t>Rezes Arpád, 076 75, Oborín, č. 84, SR</w:t>
            </w:r>
          </w:p>
        </w:tc>
        <w:tc>
          <w:tcPr>
            <w:tcW w:w="34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43668122/9999999999</w:t>
            </w:r>
          </w:p>
        </w:tc>
      </w:tr>
      <w:tr w:rsidR="00376BC3" w:rsidRPr="00EF002D" w:rsidTr="00376BC3">
        <w:trPr>
          <w:trHeight w:val="315"/>
        </w:trPr>
        <w:tc>
          <w:tcPr>
            <w:tcW w:w="10298" w:type="dxa"/>
            <w:shd w:val="clear" w:color="auto" w:fill="auto"/>
            <w:vAlign w:val="bottom"/>
            <w:hideMark/>
          </w:tcPr>
          <w:p w:rsidR="00376BC3" w:rsidRPr="00D30A60" w:rsidRDefault="00376BC3" w:rsidP="00376BC3">
            <w:pPr>
              <w:rPr>
                <w:color w:val="000000"/>
              </w:rPr>
            </w:pPr>
            <w:r w:rsidRPr="00D30A60">
              <w:rPr>
                <w:color w:val="000000"/>
              </w:rPr>
              <w:t>Štrauchová Zuzana r. Štrauchová, Ždiarska 1441/3, Košice-Nad Jazerom, SR</w:t>
            </w:r>
          </w:p>
        </w:tc>
        <w:tc>
          <w:tcPr>
            <w:tcW w:w="34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33262621/9999999999</w:t>
            </w:r>
          </w:p>
        </w:tc>
      </w:tr>
      <w:tr w:rsidR="00376BC3" w:rsidRPr="00EF002D" w:rsidTr="00376BC3">
        <w:trPr>
          <w:trHeight w:val="315"/>
        </w:trPr>
        <w:tc>
          <w:tcPr>
            <w:tcW w:w="10298" w:type="dxa"/>
            <w:shd w:val="clear" w:color="auto" w:fill="auto"/>
            <w:vAlign w:val="bottom"/>
            <w:hideMark/>
          </w:tcPr>
          <w:p w:rsidR="00376BC3" w:rsidRPr="00D30A60" w:rsidRDefault="00376BC3" w:rsidP="00376BC3">
            <w:pPr>
              <w:rPr>
                <w:color w:val="000000"/>
              </w:rPr>
            </w:pPr>
            <w:r w:rsidRPr="00D30A60">
              <w:rPr>
                <w:color w:val="000000"/>
              </w:rPr>
              <w:t>Kováč František, 076 75, Oborín, č. 8, SR</w:t>
            </w:r>
          </w:p>
        </w:tc>
        <w:tc>
          <w:tcPr>
            <w:tcW w:w="34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54585153/9999999999</w:t>
            </w:r>
          </w:p>
        </w:tc>
      </w:tr>
      <w:tr w:rsidR="00376BC3" w:rsidRPr="00EF002D" w:rsidTr="00376BC3">
        <w:trPr>
          <w:trHeight w:val="315"/>
        </w:trPr>
        <w:tc>
          <w:tcPr>
            <w:tcW w:w="10298" w:type="dxa"/>
            <w:shd w:val="clear" w:color="auto" w:fill="auto"/>
            <w:vAlign w:val="bottom"/>
            <w:hideMark/>
          </w:tcPr>
          <w:p w:rsidR="00376BC3" w:rsidRPr="00D30A60" w:rsidRDefault="00376BC3" w:rsidP="00376BC3">
            <w:pPr>
              <w:rPr>
                <w:color w:val="000000"/>
              </w:rPr>
            </w:pPr>
            <w:r w:rsidRPr="00D30A60">
              <w:rPr>
                <w:color w:val="000000"/>
              </w:rPr>
              <w:t>Varga Albert, 076 75, Oborín, č. 174, SR</w:t>
            </w:r>
          </w:p>
        </w:tc>
        <w:tc>
          <w:tcPr>
            <w:tcW w:w="34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10917031/9999999999</w:t>
            </w:r>
          </w:p>
        </w:tc>
      </w:tr>
      <w:tr w:rsidR="00376BC3" w:rsidRPr="00EF002D" w:rsidTr="00376BC3">
        <w:trPr>
          <w:trHeight w:val="315"/>
        </w:trPr>
        <w:tc>
          <w:tcPr>
            <w:tcW w:w="10298" w:type="dxa"/>
            <w:shd w:val="clear" w:color="auto" w:fill="auto"/>
            <w:vAlign w:val="bottom"/>
            <w:hideMark/>
          </w:tcPr>
          <w:p w:rsidR="00376BC3" w:rsidRPr="00D30A60" w:rsidRDefault="00376BC3" w:rsidP="00376BC3">
            <w:pPr>
              <w:rPr>
                <w:color w:val="000000"/>
              </w:rPr>
            </w:pPr>
            <w:r w:rsidRPr="00D30A60">
              <w:rPr>
                <w:color w:val="000000"/>
              </w:rPr>
              <w:t>Dobošová Eva, 076 75, Oborín, č. 18, SR</w:t>
            </w:r>
          </w:p>
        </w:tc>
        <w:tc>
          <w:tcPr>
            <w:tcW w:w="34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21834061/9999999999</w:t>
            </w:r>
          </w:p>
        </w:tc>
      </w:tr>
      <w:tr w:rsidR="00376BC3" w:rsidRPr="00EF002D" w:rsidTr="00376BC3">
        <w:trPr>
          <w:trHeight w:val="315"/>
        </w:trPr>
        <w:tc>
          <w:tcPr>
            <w:tcW w:w="10298" w:type="dxa"/>
            <w:shd w:val="clear" w:color="auto" w:fill="auto"/>
            <w:vAlign w:val="bottom"/>
            <w:hideMark/>
          </w:tcPr>
          <w:p w:rsidR="00376BC3" w:rsidRPr="00D30A60" w:rsidRDefault="00376BC3" w:rsidP="00376BC3">
            <w:pPr>
              <w:rPr>
                <w:color w:val="000000"/>
              </w:rPr>
            </w:pPr>
            <w:r w:rsidRPr="00D30A60">
              <w:rPr>
                <w:color w:val="000000"/>
              </w:rPr>
              <w:t>Rezeš Július, Ing., Bratislavska 24, Košice, PSČ 040 01, SR</w:t>
            </w:r>
          </w:p>
        </w:tc>
        <w:tc>
          <w:tcPr>
            <w:tcW w:w="34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43668122/9999999999</w:t>
            </w:r>
          </w:p>
        </w:tc>
      </w:tr>
      <w:tr w:rsidR="00376BC3" w:rsidRPr="00EF002D" w:rsidTr="00376BC3">
        <w:trPr>
          <w:trHeight w:val="315"/>
        </w:trPr>
        <w:tc>
          <w:tcPr>
            <w:tcW w:w="10298" w:type="dxa"/>
            <w:shd w:val="clear" w:color="auto" w:fill="auto"/>
            <w:vAlign w:val="bottom"/>
            <w:hideMark/>
          </w:tcPr>
          <w:p w:rsidR="00376BC3" w:rsidRPr="00D30A60" w:rsidRDefault="00376BC3" w:rsidP="00376BC3">
            <w:pPr>
              <w:rPr>
                <w:color w:val="000000"/>
              </w:rPr>
            </w:pPr>
            <w:r w:rsidRPr="00D30A60">
              <w:rPr>
                <w:color w:val="000000"/>
              </w:rPr>
              <w:t>Vaszilyová Gizela r. Krajnyiková, 076 36, Veľký Kamenec, č. 254, SR</w:t>
            </w:r>
          </w:p>
        </w:tc>
        <w:tc>
          <w:tcPr>
            <w:tcW w:w="34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3639010/9999999999</w:t>
            </w:r>
          </w:p>
        </w:tc>
      </w:tr>
      <w:tr w:rsidR="00376BC3" w:rsidRPr="00EF002D" w:rsidTr="00376BC3">
        <w:trPr>
          <w:trHeight w:val="315"/>
        </w:trPr>
        <w:tc>
          <w:tcPr>
            <w:tcW w:w="10298" w:type="dxa"/>
            <w:shd w:val="clear" w:color="auto" w:fill="auto"/>
            <w:vAlign w:val="bottom"/>
            <w:hideMark/>
          </w:tcPr>
          <w:p w:rsidR="00376BC3" w:rsidRPr="00D30A60" w:rsidRDefault="00376BC3" w:rsidP="00376BC3">
            <w:pPr>
              <w:rPr>
                <w:color w:val="000000"/>
              </w:rPr>
            </w:pPr>
            <w:r w:rsidRPr="00D30A60">
              <w:rPr>
                <w:color w:val="000000"/>
              </w:rPr>
              <w:t>Karaková Helena r. Krajnyiková, Veškovská 33/61, Veľké Kapušany, PSČ 079 01, SR</w:t>
            </w:r>
          </w:p>
        </w:tc>
        <w:tc>
          <w:tcPr>
            <w:tcW w:w="34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3639010/9999999999</w:t>
            </w:r>
          </w:p>
        </w:tc>
      </w:tr>
      <w:tr w:rsidR="00376BC3" w:rsidRPr="00EF002D" w:rsidTr="00376BC3">
        <w:trPr>
          <w:trHeight w:val="315"/>
        </w:trPr>
        <w:tc>
          <w:tcPr>
            <w:tcW w:w="10298" w:type="dxa"/>
            <w:shd w:val="clear" w:color="auto" w:fill="auto"/>
            <w:vAlign w:val="bottom"/>
            <w:hideMark/>
          </w:tcPr>
          <w:p w:rsidR="00376BC3" w:rsidRPr="00D30A60" w:rsidRDefault="00376BC3" w:rsidP="00376BC3">
            <w:pPr>
              <w:rPr>
                <w:color w:val="000000"/>
              </w:rPr>
            </w:pPr>
            <w:r w:rsidRPr="00D30A60">
              <w:rPr>
                <w:color w:val="000000"/>
              </w:rPr>
              <w:t>Vegsoová Priska r. Popelyová, Jantárova 1510/10, Košice - Juh, PSČ 040 01, SR</w:t>
            </w:r>
          </w:p>
        </w:tc>
        <w:tc>
          <w:tcPr>
            <w:tcW w:w="34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10917031/9999999999</w:t>
            </w:r>
          </w:p>
        </w:tc>
      </w:tr>
      <w:tr w:rsidR="00376BC3" w:rsidRPr="00EF002D" w:rsidTr="00376BC3">
        <w:trPr>
          <w:trHeight w:val="315"/>
        </w:trPr>
        <w:tc>
          <w:tcPr>
            <w:tcW w:w="10298" w:type="dxa"/>
            <w:shd w:val="clear" w:color="auto" w:fill="auto"/>
            <w:vAlign w:val="bottom"/>
            <w:hideMark/>
          </w:tcPr>
          <w:p w:rsidR="00376BC3" w:rsidRPr="00D30A60" w:rsidRDefault="00376BC3" w:rsidP="00376BC3">
            <w:pPr>
              <w:rPr>
                <w:color w:val="000000"/>
              </w:rPr>
            </w:pPr>
            <w:r w:rsidRPr="00D30A60">
              <w:rPr>
                <w:color w:val="000000"/>
              </w:rPr>
              <w:t>Popelyová Alžbeta, 076 75, Oborín, č. 120, SR</w:t>
            </w:r>
          </w:p>
        </w:tc>
        <w:tc>
          <w:tcPr>
            <w:tcW w:w="34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10917031/9999999999</w:t>
            </w:r>
          </w:p>
        </w:tc>
      </w:tr>
      <w:tr w:rsidR="00376BC3" w:rsidRPr="00EF002D" w:rsidTr="00376BC3">
        <w:trPr>
          <w:trHeight w:val="315"/>
        </w:trPr>
        <w:tc>
          <w:tcPr>
            <w:tcW w:w="10298" w:type="dxa"/>
            <w:shd w:val="clear" w:color="auto" w:fill="auto"/>
            <w:vAlign w:val="bottom"/>
            <w:hideMark/>
          </w:tcPr>
          <w:p w:rsidR="00376BC3" w:rsidRPr="00D30A60" w:rsidRDefault="00376BC3" w:rsidP="00376BC3">
            <w:pPr>
              <w:rPr>
                <w:color w:val="000000"/>
              </w:rPr>
            </w:pPr>
            <w:r w:rsidRPr="00D30A60">
              <w:rPr>
                <w:color w:val="000000"/>
              </w:rPr>
              <w:t>Kováč František, 076 75, Oborín, č. 8, SR</w:t>
            </w:r>
          </w:p>
        </w:tc>
        <w:tc>
          <w:tcPr>
            <w:tcW w:w="34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5458515/9999999999</w:t>
            </w:r>
          </w:p>
        </w:tc>
      </w:tr>
      <w:tr w:rsidR="00376BC3" w:rsidRPr="00EF002D" w:rsidTr="00376BC3">
        <w:trPr>
          <w:trHeight w:val="315"/>
        </w:trPr>
        <w:tc>
          <w:tcPr>
            <w:tcW w:w="10298" w:type="dxa"/>
            <w:shd w:val="clear" w:color="auto" w:fill="auto"/>
            <w:vAlign w:val="bottom"/>
            <w:hideMark/>
          </w:tcPr>
          <w:p w:rsidR="00376BC3" w:rsidRPr="00D30A60" w:rsidRDefault="00376BC3" w:rsidP="00376BC3">
            <w:pPr>
              <w:rPr>
                <w:color w:val="000000"/>
              </w:rPr>
            </w:pPr>
            <w:r w:rsidRPr="00D30A60">
              <w:rPr>
                <w:color w:val="000000"/>
              </w:rPr>
              <w:t>Kováč Karol, Cintorínska blok 2222, Trebišov, PSČ 075 01, SR</w:t>
            </w:r>
          </w:p>
        </w:tc>
        <w:tc>
          <w:tcPr>
            <w:tcW w:w="34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5458515/9999999999</w:t>
            </w:r>
          </w:p>
        </w:tc>
      </w:tr>
      <w:tr w:rsidR="00376BC3" w:rsidRPr="00EF002D" w:rsidTr="00376BC3">
        <w:trPr>
          <w:trHeight w:val="315"/>
        </w:trPr>
        <w:tc>
          <w:tcPr>
            <w:tcW w:w="10298" w:type="dxa"/>
            <w:shd w:val="clear" w:color="auto" w:fill="auto"/>
            <w:vAlign w:val="bottom"/>
            <w:hideMark/>
          </w:tcPr>
          <w:p w:rsidR="00376BC3" w:rsidRPr="00D30A60" w:rsidRDefault="00376BC3" w:rsidP="00376BC3">
            <w:pPr>
              <w:rPr>
                <w:color w:val="000000"/>
              </w:rPr>
            </w:pPr>
            <w:r w:rsidRPr="00D30A60">
              <w:rPr>
                <w:color w:val="000000"/>
              </w:rPr>
              <w:t>Kováč Eugen, 076 75, Oborín, č. 11, SR</w:t>
            </w:r>
          </w:p>
        </w:tc>
        <w:tc>
          <w:tcPr>
            <w:tcW w:w="34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5458515/9999999999</w:t>
            </w:r>
          </w:p>
        </w:tc>
      </w:tr>
      <w:tr w:rsidR="00376BC3" w:rsidRPr="00EF002D" w:rsidTr="00376BC3">
        <w:trPr>
          <w:trHeight w:val="315"/>
        </w:trPr>
        <w:tc>
          <w:tcPr>
            <w:tcW w:w="10298" w:type="dxa"/>
            <w:shd w:val="clear" w:color="auto" w:fill="auto"/>
            <w:vAlign w:val="bottom"/>
            <w:hideMark/>
          </w:tcPr>
          <w:p w:rsidR="00376BC3" w:rsidRPr="00D30A60" w:rsidRDefault="00376BC3" w:rsidP="00376BC3">
            <w:pPr>
              <w:rPr>
                <w:color w:val="000000"/>
              </w:rPr>
            </w:pPr>
            <w:r w:rsidRPr="00D30A60">
              <w:rPr>
                <w:color w:val="000000"/>
              </w:rPr>
              <w:t>Tamók Július, Ing., 076 75, Oborín, č. 33, SR</w:t>
            </w:r>
          </w:p>
        </w:tc>
        <w:tc>
          <w:tcPr>
            <w:tcW w:w="34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21834061/9999999999</w:t>
            </w:r>
          </w:p>
        </w:tc>
      </w:tr>
      <w:tr w:rsidR="00376BC3" w:rsidRPr="00EF002D" w:rsidTr="00376BC3">
        <w:trPr>
          <w:trHeight w:val="315"/>
        </w:trPr>
        <w:tc>
          <w:tcPr>
            <w:tcW w:w="10298" w:type="dxa"/>
            <w:shd w:val="clear" w:color="auto" w:fill="auto"/>
            <w:vAlign w:val="bottom"/>
            <w:hideMark/>
          </w:tcPr>
          <w:p w:rsidR="00376BC3" w:rsidRPr="00D30A60" w:rsidRDefault="00376BC3" w:rsidP="00376BC3">
            <w:pPr>
              <w:rPr>
                <w:color w:val="000000"/>
              </w:rPr>
            </w:pPr>
            <w:r w:rsidRPr="00D30A60">
              <w:rPr>
                <w:color w:val="000000"/>
              </w:rPr>
              <w:t>Lajoš Gejza, 076 75, Oborín, č. 117, SR</w:t>
            </w:r>
          </w:p>
        </w:tc>
        <w:tc>
          <w:tcPr>
            <w:tcW w:w="34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7278020/9999999999</w:t>
            </w:r>
          </w:p>
        </w:tc>
      </w:tr>
      <w:tr w:rsidR="00376BC3" w:rsidRPr="00EF002D" w:rsidTr="00376BC3">
        <w:trPr>
          <w:trHeight w:val="315"/>
        </w:trPr>
        <w:tc>
          <w:tcPr>
            <w:tcW w:w="10298" w:type="dxa"/>
            <w:shd w:val="clear" w:color="auto" w:fill="auto"/>
            <w:vAlign w:val="bottom"/>
            <w:hideMark/>
          </w:tcPr>
          <w:p w:rsidR="00376BC3" w:rsidRPr="00D30A60" w:rsidRDefault="00376BC3" w:rsidP="00376BC3">
            <w:pPr>
              <w:rPr>
                <w:color w:val="000000"/>
              </w:rPr>
            </w:pPr>
            <w:r w:rsidRPr="00D30A60">
              <w:rPr>
                <w:color w:val="000000"/>
              </w:rPr>
              <w:t>Vargová Kristina, 076 75, Oborín, č. 44, SR</w:t>
            </w:r>
          </w:p>
        </w:tc>
        <w:tc>
          <w:tcPr>
            <w:tcW w:w="34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4690747/8593448950</w:t>
            </w:r>
          </w:p>
        </w:tc>
      </w:tr>
      <w:tr w:rsidR="00376BC3" w:rsidRPr="00EF002D" w:rsidTr="00376BC3">
        <w:trPr>
          <w:trHeight w:val="315"/>
        </w:trPr>
        <w:tc>
          <w:tcPr>
            <w:tcW w:w="10298" w:type="dxa"/>
            <w:shd w:val="clear" w:color="auto" w:fill="auto"/>
            <w:vAlign w:val="bottom"/>
            <w:hideMark/>
          </w:tcPr>
          <w:p w:rsidR="00376BC3" w:rsidRPr="00D30A60" w:rsidRDefault="00376BC3" w:rsidP="00376BC3">
            <w:pPr>
              <w:rPr>
                <w:color w:val="000000"/>
              </w:rPr>
            </w:pPr>
            <w:r w:rsidRPr="00D30A60">
              <w:rPr>
                <w:color w:val="000000"/>
              </w:rPr>
              <w:t>Šipošová Eva r. Krajnyíková, 076 75, Oborín, č. 119, SR</w:t>
            </w:r>
          </w:p>
        </w:tc>
        <w:tc>
          <w:tcPr>
            <w:tcW w:w="34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180810843/59999999994</w:t>
            </w:r>
          </w:p>
        </w:tc>
      </w:tr>
      <w:tr w:rsidR="00376BC3" w:rsidRPr="00EF002D" w:rsidTr="00376BC3">
        <w:trPr>
          <w:trHeight w:val="315"/>
        </w:trPr>
        <w:tc>
          <w:tcPr>
            <w:tcW w:w="10298" w:type="dxa"/>
            <w:shd w:val="clear" w:color="auto" w:fill="auto"/>
            <w:vAlign w:val="bottom"/>
            <w:hideMark/>
          </w:tcPr>
          <w:p w:rsidR="00376BC3" w:rsidRPr="00D30A60" w:rsidRDefault="00376BC3" w:rsidP="00376BC3">
            <w:pPr>
              <w:rPr>
                <w:color w:val="000000"/>
              </w:rPr>
            </w:pPr>
            <w:r w:rsidRPr="00D30A60">
              <w:rPr>
                <w:color w:val="000000"/>
              </w:rPr>
              <w:t>Cseskovics Ján, Dom Dôchodcov, P.O.H. 58, Veľké Kapušany, PSČ 079 01, SR</w:t>
            </w:r>
          </w:p>
        </w:tc>
        <w:tc>
          <w:tcPr>
            <w:tcW w:w="34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7278020/9999999999</w:t>
            </w:r>
          </w:p>
        </w:tc>
      </w:tr>
      <w:tr w:rsidR="00376BC3" w:rsidRPr="00EF002D" w:rsidTr="00376BC3">
        <w:trPr>
          <w:trHeight w:val="315"/>
        </w:trPr>
        <w:tc>
          <w:tcPr>
            <w:tcW w:w="10298" w:type="dxa"/>
            <w:shd w:val="clear" w:color="auto" w:fill="auto"/>
            <w:vAlign w:val="bottom"/>
            <w:hideMark/>
          </w:tcPr>
          <w:p w:rsidR="00376BC3" w:rsidRPr="00D30A60" w:rsidRDefault="00376BC3" w:rsidP="00376BC3">
            <w:pPr>
              <w:rPr>
                <w:color w:val="000000"/>
              </w:rPr>
            </w:pPr>
            <w:r w:rsidRPr="00D30A60">
              <w:rPr>
                <w:color w:val="000000"/>
              </w:rPr>
              <w:t>Henriczyová Terézia r. Filipová, Ing., Turgenevova 33, Košice, PSČ 044 01, SR</w:t>
            </w:r>
          </w:p>
        </w:tc>
        <w:tc>
          <w:tcPr>
            <w:tcW w:w="34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14556040/9999999999</w:t>
            </w:r>
          </w:p>
        </w:tc>
      </w:tr>
      <w:tr w:rsidR="00376BC3" w:rsidRPr="00EF002D" w:rsidTr="00376BC3">
        <w:trPr>
          <w:trHeight w:val="315"/>
        </w:trPr>
        <w:tc>
          <w:tcPr>
            <w:tcW w:w="10298" w:type="dxa"/>
            <w:shd w:val="clear" w:color="auto" w:fill="auto"/>
            <w:vAlign w:val="bottom"/>
            <w:hideMark/>
          </w:tcPr>
          <w:p w:rsidR="00376BC3" w:rsidRPr="00D30A60" w:rsidRDefault="00376BC3" w:rsidP="00376BC3">
            <w:pPr>
              <w:rPr>
                <w:color w:val="000000"/>
              </w:rPr>
            </w:pPr>
            <w:r w:rsidRPr="00D30A60">
              <w:rPr>
                <w:color w:val="000000"/>
              </w:rPr>
              <w:t>Cseskovicsová Katarína r. Kuiková, 076 75, Veľké Raškovce, č. 106, SR</w:t>
            </w:r>
          </w:p>
        </w:tc>
        <w:tc>
          <w:tcPr>
            <w:tcW w:w="34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3639010/9999999999</w:t>
            </w:r>
          </w:p>
        </w:tc>
      </w:tr>
      <w:tr w:rsidR="00376BC3" w:rsidRPr="00EF002D" w:rsidTr="00376BC3">
        <w:trPr>
          <w:trHeight w:val="315"/>
        </w:trPr>
        <w:tc>
          <w:tcPr>
            <w:tcW w:w="10298" w:type="dxa"/>
            <w:shd w:val="clear" w:color="auto" w:fill="auto"/>
            <w:vAlign w:val="bottom"/>
            <w:hideMark/>
          </w:tcPr>
          <w:p w:rsidR="00376BC3" w:rsidRPr="00D30A60" w:rsidRDefault="00376BC3" w:rsidP="00376BC3">
            <w:pPr>
              <w:rPr>
                <w:color w:val="000000"/>
              </w:rPr>
            </w:pPr>
            <w:r w:rsidRPr="00D30A60">
              <w:rPr>
                <w:color w:val="000000"/>
              </w:rPr>
              <w:t>Bučková Angela r. Cseskovicsová, 076 75, Veľké Raškovce, č. 54, SR</w:t>
            </w:r>
          </w:p>
        </w:tc>
        <w:tc>
          <w:tcPr>
            <w:tcW w:w="34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3639010/9999999999</w:t>
            </w:r>
          </w:p>
        </w:tc>
      </w:tr>
      <w:tr w:rsidR="00376BC3" w:rsidRPr="00EF002D" w:rsidTr="00376BC3">
        <w:trPr>
          <w:trHeight w:val="315"/>
        </w:trPr>
        <w:tc>
          <w:tcPr>
            <w:tcW w:w="10298" w:type="dxa"/>
            <w:shd w:val="clear" w:color="auto" w:fill="auto"/>
            <w:vAlign w:val="bottom"/>
            <w:hideMark/>
          </w:tcPr>
          <w:p w:rsidR="00376BC3" w:rsidRPr="00D30A60" w:rsidRDefault="00376BC3" w:rsidP="00376BC3">
            <w:pPr>
              <w:rPr>
                <w:color w:val="000000"/>
              </w:rPr>
            </w:pPr>
            <w:r w:rsidRPr="00D30A60">
              <w:rPr>
                <w:color w:val="000000"/>
              </w:rPr>
              <w:t>Cseskovics Ján, Dom Dôchodcov, P.O.H. 58, Veľké Kapušany, PSČ 079 01, SR</w:t>
            </w:r>
          </w:p>
        </w:tc>
        <w:tc>
          <w:tcPr>
            <w:tcW w:w="34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7278020/9999999999</w:t>
            </w:r>
          </w:p>
        </w:tc>
      </w:tr>
      <w:tr w:rsidR="00376BC3" w:rsidRPr="00EF002D" w:rsidTr="00376BC3">
        <w:trPr>
          <w:trHeight w:val="315"/>
        </w:trPr>
        <w:tc>
          <w:tcPr>
            <w:tcW w:w="10298" w:type="dxa"/>
            <w:shd w:val="clear" w:color="auto" w:fill="auto"/>
            <w:vAlign w:val="bottom"/>
            <w:hideMark/>
          </w:tcPr>
          <w:p w:rsidR="00376BC3" w:rsidRPr="00D30A60" w:rsidRDefault="00376BC3" w:rsidP="00376BC3">
            <w:pPr>
              <w:rPr>
                <w:color w:val="000000"/>
              </w:rPr>
            </w:pPr>
            <w:r w:rsidRPr="00D30A60">
              <w:rPr>
                <w:color w:val="000000"/>
              </w:rPr>
              <w:t>Cseskovicsová Katarína r. Kuiková, 076 75, Veľké Raškovce, č. 106, SR</w:t>
            </w:r>
          </w:p>
        </w:tc>
        <w:tc>
          <w:tcPr>
            <w:tcW w:w="34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3639010/9999999999</w:t>
            </w:r>
          </w:p>
        </w:tc>
      </w:tr>
      <w:tr w:rsidR="00376BC3" w:rsidRPr="00EF002D" w:rsidTr="00376BC3">
        <w:trPr>
          <w:trHeight w:val="315"/>
        </w:trPr>
        <w:tc>
          <w:tcPr>
            <w:tcW w:w="10298" w:type="dxa"/>
            <w:shd w:val="clear" w:color="auto" w:fill="auto"/>
            <w:vAlign w:val="bottom"/>
            <w:hideMark/>
          </w:tcPr>
          <w:p w:rsidR="00376BC3" w:rsidRPr="00D30A60" w:rsidRDefault="00376BC3" w:rsidP="00376BC3">
            <w:pPr>
              <w:rPr>
                <w:color w:val="000000"/>
              </w:rPr>
            </w:pPr>
            <w:r w:rsidRPr="00D30A60">
              <w:rPr>
                <w:color w:val="000000"/>
              </w:rPr>
              <w:t>Bučková Angela r. Cseskovicsová, 076 75, Veľké Raškovce, č. 54, SR</w:t>
            </w:r>
          </w:p>
        </w:tc>
        <w:tc>
          <w:tcPr>
            <w:tcW w:w="34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3639010/9999999999</w:t>
            </w:r>
          </w:p>
        </w:tc>
      </w:tr>
      <w:tr w:rsidR="00376BC3" w:rsidRPr="00EF002D" w:rsidTr="00376BC3">
        <w:trPr>
          <w:trHeight w:val="315"/>
        </w:trPr>
        <w:tc>
          <w:tcPr>
            <w:tcW w:w="10298" w:type="dxa"/>
            <w:shd w:val="clear" w:color="auto" w:fill="auto"/>
            <w:vAlign w:val="bottom"/>
            <w:hideMark/>
          </w:tcPr>
          <w:p w:rsidR="00376BC3" w:rsidRPr="00D30A60" w:rsidRDefault="00376BC3" w:rsidP="00376BC3">
            <w:pPr>
              <w:rPr>
                <w:color w:val="000000"/>
              </w:rPr>
            </w:pPr>
            <w:r w:rsidRPr="00D30A60">
              <w:rPr>
                <w:color w:val="000000"/>
              </w:rPr>
              <w:t>Bertóková Margita r. Dobošová, Bauerová 1203/15, Košice, PSČ 040 01, SR</w:t>
            </w:r>
          </w:p>
        </w:tc>
        <w:tc>
          <w:tcPr>
            <w:tcW w:w="34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22353920/7678571391</w:t>
            </w:r>
          </w:p>
        </w:tc>
      </w:tr>
      <w:tr w:rsidR="00376BC3" w:rsidRPr="00EF002D" w:rsidTr="00376BC3">
        <w:trPr>
          <w:trHeight w:val="315"/>
        </w:trPr>
        <w:tc>
          <w:tcPr>
            <w:tcW w:w="10298" w:type="dxa"/>
            <w:shd w:val="clear" w:color="auto" w:fill="auto"/>
            <w:vAlign w:val="bottom"/>
            <w:hideMark/>
          </w:tcPr>
          <w:p w:rsidR="00376BC3" w:rsidRPr="00D30A60" w:rsidRDefault="00376BC3" w:rsidP="00376BC3">
            <w:pPr>
              <w:rPr>
                <w:color w:val="000000"/>
              </w:rPr>
            </w:pPr>
            <w:r w:rsidRPr="00D30A60">
              <w:rPr>
                <w:color w:val="000000"/>
              </w:rPr>
              <w:t>Káraová Kornélia r. Káraová, Ing., 076 75, Oborín, č. 133, SR</w:t>
            </w:r>
          </w:p>
        </w:tc>
        <w:tc>
          <w:tcPr>
            <w:tcW w:w="34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25161419/23047858889</w:t>
            </w:r>
          </w:p>
        </w:tc>
      </w:tr>
      <w:tr w:rsidR="00376BC3" w:rsidRPr="00EF002D" w:rsidTr="00376BC3">
        <w:trPr>
          <w:trHeight w:val="315"/>
        </w:trPr>
        <w:tc>
          <w:tcPr>
            <w:tcW w:w="10298" w:type="dxa"/>
            <w:shd w:val="clear" w:color="auto" w:fill="auto"/>
            <w:vAlign w:val="bottom"/>
            <w:hideMark/>
          </w:tcPr>
          <w:p w:rsidR="00376BC3" w:rsidRPr="00D30A60" w:rsidRDefault="00376BC3" w:rsidP="00376BC3">
            <w:pPr>
              <w:rPr>
                <w:color w:val="000000"/>
              </w:rPr>
            </w:pPr>
            <w:r w:rsidRPr="00D30A60">
              <w:rPr>
                <w:color w:val="000000"/>
              </w:rPr>
              <w:lastRenderedPageBreak/>
              <w:t>Csuri Arpád r. Csuri, 076 75, Oborín, č. 45, SR</w:t>
            </w:r>
          </w:p>
        </w:tc>
        <w:tc>
          <w:tcPr>
            <w:tcW w:w="34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43668122/9999999999</w:t>
            </w:r>
          </w:p>
        </w:tc>
      </w:tr>
      <w:tr w:rsidR="00376BC3" w:rsidRPr="00EF002D" w:rsidTr="00376BC3">
        <w:trPr>
          <w:trHeight w:val="315"/>
        </w:trPr>
        <w:tc>
          <w:tcPr>
            <w:tcW w:w="10298" w:type="dxa"/>
            <w:shd w:val="clear" w:color="auto" w:fill="auto"/>
            <w:vAlign w:val="bottom"/>
            <w:hideMark/>
          </w:tcPr>
          <w:p w:rsidR="00376BC3" w:rsidRPr="00D30A60" w:rsidRDefault="00376BC3" w:rsidP="00376BC3">
            <w:pPr>
              <w:rPr>
                <w:color w:val="000000"/>
              </w:rPr>
            </w:pPr>
            <w:r w:rsidRPr="00D30A60">
              <w:rPr>
                <w:color w:val="000000"/>
              </w:rPr>
              <w:t>Rezeš Dezider, 076 75, Oborín, č. 6, SR</w:t>
            </w:r>
          </w:p>
        </w:tc>
        <w:tc>
          <w:tcPr>
            <w:tcW w:w="34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12736536/9999999999</w:t>
            </w:r>
          </w:p>
        </w:tc>
      </w:tr>
      <w:tr w:rsidR="00376BC3" w:rsidRPr="00EF002D" w:rsidTr="00376BC3">
        <w:trPr>
          <w:trHeight w:val="315"/>
        </w:trPr>
        <w:tc>
          <w:tcPr>
            <w:tcW w:w="10298" w:type="dxa"/>
            <w:shd w:val="clear" w:color="auto" w:fill="auto"/>
            <w:vAlign w:val="bottom"/>
            <w:hideMark/>
          </w:tcPr>
          <w:p w:rsidR="00376BC3" w:rsidRPr="00D30A60" w:rsidRDefault="00376BC3" w:rsidP="00376BC3">
            <w:pPr>
              <w:rPr>
                <w:color w:val="000000"/>
              </w:rPr>
            </w:pPr>
            <w:r w:rsidRPr="00D30A60">
              <w:rPr>
                <w:color w:val="000000"/>
              </w:rPr>
              <w:t>Sokolová Viola r. Rezešová, Centrum I. 925/17, Veľké Kapušany, PSČ 079 01, SR</w:t>
            </w:r>
          </w:p>
        </w:tc>
        <w:tc>
          <w:tcPr>
            <w:tcW w:w="34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12736536/9999999999</w:t>
            </w:r>
          </w:p>
        </w:tc>
      </w:tr>
      <w:tr w:rsidR="00376BC3" w:rsidRPr="00EF002D" w:rsidTr="00376BC3">
        <w:trPr>
          <w:trHeight w:val="315"/>
        </w:trPr>
        <w:tc>
          <w:tcPr>
            <w:tcW w:w="10298" w:type="dxa"/>
            <w:shd w:val="clear" w:color="auto" w:fill="auto"/>
            <w:vAlign w:val="bottom"/>
            <w:hideMark/>
          </w:tcPr>
          <w:p w:rsidR="00376BC3" w:rsidRPr="00D30A60" w:rsidRDefault="00376BC3" w:rsidP="00376BC3">
            <w:pPr>
              <w:rPr>
                <w:color w:val="000000"/>
              </w:rPr>
            </w:pPr>
            <w:r w:rsidRPr="00D30A60">
              <w:rPr>
                <w:color w:val="000000"/>
              </w:rPr>
              <w:t>Lacková Alžbeta r. Rezešová, Matušková 10, Košice 1, PSČ 040 01, SR</w:t>
            </w:r>
          </w:p>
        </w:tc>
        <w:tc>
          <w:tcPr>
            <w:tcW w:w="34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12736536/9999999999</w:t>
            </w:r>
          </w:p>
        </w:tc>
      </w:tr>
      <w:tr w:rsidR="00376BC3" w:rsidRPr="00EF002D" w:rsidTr="00376BC3">
        <w:trPr>
          <w:trHeight w:val="315"/>
        </w:trPr>
        <w:tc>
          <w:tcPr>
            <w:tcW w:w="10298" w:type="dxa"/>
            <w:shd w:val="clear" w:color="auto" w:fill="auto"/>
            <w:vAlign w:val="bottom"/>
            <w:hideMark/>
          </w:tcPr>
          <w:p w:rsidR="00376BC3" w:rsidRPr="00D30A60" w:rsidRDefault="00376BC3" w:rsidP="00376BC3">
            <w:pPr>
              <w:rPr>
                <w:color w:val="000000"/>
              </w:rPr>
            </w:pPr>
            <w:r w:rsidRPr="00D30A60">
              <w:rPr>
                <w:color w:val="000000"/>
              </w:rPr>
              <w:t>Petrová Eva r. Popélyová, Sátoriova 11/5, Praha, ČR</w:t>
            </w:r>
          </w:p>
        </w:tc>
        <w:tc>
          <w:tcPr>
            <w:tcW w:w="34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3639010/9999999999</w:t>
            </w:r>
          </w:p>
        </w:tc>
      </w:tr>
      <w:tr w:rsidR="00376BC3" w:rsidRPr="00EF002D" w:rsidTr="00376BC3">
        <w:trPr>
          <w:trHeight w:val="315"/>
        </w:trPr>
        <w:tc>
          <w:tcPr>
            <w:tcW w:w="10298" w:type="dxa"/>
            <w:shd w:val="clear" w:color="auto" w:fill="auto"/>
            <w:vAlign w:val="bottom"/>
            <w:hideMark/>
          </w:tcPr>
          <w:p w:rsidR="00376BC3" w:rsidRPr="00D30A60" w:rsidRDefault="00376BC3" w:rsidP="00376BC3">
            <w:pPr>
              <w:rPr>
                <w:color w:val="000000"/>
              </w:rPr>
            </w:pPr>
            <w:r w:rsidRPr="00D30A60">
              <w:rPr>
                <w:color w:val="000000"/>
              </w:rPr>
              <w:t>Popély Alexander, Ing., Obrancov mieru 1830, Slany, PSČ 274 01, ČR</w:t>
            </w:r>
          </w:p>
        </w:tc>
        <w:tc>
          <w:tcPr>
            <w:tcW w:w="34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3639010/9999999999</w:t>
            </w:r>
          </w:p>
        </w:tc>
      </w:tr>
      <w:tr w:rsidR="00376BC3" w:rsidRPr="00EF002D" w:rsidTr="00376BC3">
        <w:trPr>
          <w:trHeight w:val="315"/>
        </w:trPr>
        <w:tc>
          <w:tcPr>
            <w:tcW w:w="10298" w:type="dxa"/>
            <w:shd w:val="clear" w:color="auto" w:fill="auto"/>
            <w:vAlign w:val="bottom"/>
            <w:hideMark/>
          </w:tcPr>
          <w:p w:rsidR="00376BC3" w:rsidRPr="00D30A60" w:rsidRDefault="00376BC3" w:rsidP="00376BC3">
            <w:pPr>
              <w:rPr>
                <w:color w:val="000000"/>
              </w:rPr>
            </w:pPr>
            <w:r w:rsidRPr="00D30A60">
              <w:rPr>
                <w:color w:val="000000"/>
              </w:rPr>
              <w:t>Erdélyi Csaba, 076 75, Oborín, č. 80, SR</w:t>
            </w:r>
          </w:p>
        </w:tc>
        <w:tc>
          <w:tcPr>
            <w:tcW w:w="34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43668122/9999999999</w:t>
            </w:r>
          </w:p>
        </w:tc>
      </w:tr>
      <w:tr w:rsidR="00376BC3" w:rsidRPr="00EF002D" w:rsidTr="00376BC3">
        <w:trPr>
          <w:trHeight w:val="315"/>
        </w:trPr>
        <w:tc>
          <w:tcPr>
            <w:tcW w:w="10298" w:type="dxa"/>
            <w:shd w:val="clear" w:color="auto" w:fill="auto"/>
            <w:vAlign w:val="bottom"/>
            <w:hideMark/>
          </w:tcPr>
          <w:p w:rsidR="00376BC3" w:rsidRPr="00D30A60" w:rsidRDefault="00376BC3" w:rsidP="00376BC3">
            <w:pPr>
              <w:rPr>
                <w:color w:val="000000"/>
              </w:rPr>
            </w:pPr>
            <w:r w:rsidRPr="00D30A60">
              <w:rPr>
                <w:color w:val="000000"/>
              </w:rPr>
              <w:t>Nagyová Mária r. Komáromiová, 076 75, Oborín, č. 72, SR</w:t>
            </w:r>
          </w:p>
        </w:tc>
        <w:tc>
          <w:tcPr>
            <w:tcW w:w="34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32751092/9999999999</w:t>
            </w:r>
          </w:p>
        </w:tc>
      </w:tr>
      <w:tr w:rsidR="00376BC3" w:rsidRPr="00EF002D" w:rsidTr="00376BC3">
        <w:trPr>
          <w:trHeight w:val="315"/>
        </w:trPr>
        <w:tc>
          <w:tcPr>
            <w:tcW w:w="10298" w:type="dxa"/>
            <w:shd w:val="clear" w:color="auto" w:fill="auto"/>
            <w:vAlign w:val="bottom"/>
            <w:hideMark/>
          </w:tcPr>
          <w:p w:rsidR="00376BC3" w:rsidRPr="00D30A60" w:rsidRDefault="00376BC3" w:rsidP="00376BC3">
            <w:pPr>
              <w:rPr>
                <w:color w:val="000000"/>
              </w:rPr>
            </w:pPr>
            <w:r w:rsidRPr="00D30A60">
              <w:rPr>
                <w:color w:val="000000"/>
              </w:rPr>
              <w:t>Doboš Roland, 076 75, Oborín, č. 18, SR</w:t>
            </w:r>
          </w:p>
        </w:tc>
        <w:tc>
          <w:tcPr>
            <w:tcW w:w="34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2729258/9999999999</w:t>
            </w:r>
          </w:p>
        </w:tc>
      </w:tr>
      <w:tr w:rsidR="00376BC3" w:rsidRPr="00EF002D" w:rsidTr="00376BC3">
        <w:trPr>
          <w:trHeight w:val="315"/>
        </w:trPr>
        <w:tc>
          <w:tcPr>
            <w:tcW w:w="10298" w:type="dxa"/>
            <w:shd w:val="clear" w:color="auto" w:fill="auto"/>
            <w:vAlign w:val="bottom"/>
            <w:hideMark/>
          </w:tcPr>
          <w:p w:rsidR="00376BC3" w:rsidRPr="00D30A60" w:rsidRDefault="00376BC3" w:rsidP="00376BC3">
            <w:pPr>
              <w:rPr>
                <w:color w:val="000000"/>
              </w:rPr>
            </w:pPr>
            <w:r w:rsidRPr="00D30A60">
              <w:rPr>
                <w:color w:val="000000"/>
              </w:rPr>
              <w:t>Dobošová Eva, 076 75, Oborín, č. 18, SR</w:t>
            </w:r>
          </w:p>
        </w:tc>
        <w:tc>
          <w:tcPr>
            <w:tcW w:w="34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2729258/9999999999</w:t>
            </w:r>
          </w:p>
        </w:tc>
      </w:tr>
      <w:tr w:rsidR="00376BC3" w:rsidRPr="00EF002D" w:rsidTr="00376BC3">
        <w:trPr>
          <w:trHeight w:val="315"/>
        </w:trPr>
        <w:tc>
          <w:tcPr>
            <w:tcW w:w="10298" w:type="dxa"/>
            <w:shd w:val="clear" w:color="auto" w:fill="auto"/>
            <w:vAlign w:val="bottom"/>
            <w:hideMark/>
          </w:tcPr>
          <w:p w:rsidR="00376BC3" w:rsidRPr="00D30A60" w:rsidRDefault="00376BC3" w:rsidP="00376BC3">
            <w:pPr>
              <w:rPr>
                <w:color w:val="000000"/>
              </w:rPr>
            </w:pPr>
            <w:r w:rsidRPr="00D30A60">
              <w:rPr>
                <w:color w:val="000000"/>
              </w:rPr>
              <w:t>Šohajda Jozef, 076 75, Oborín, č. 159, SR</w:t>
            </w:r>
          </w:p>
        </w:tc>
        <w:tc>
          <w:tcPr>
            <w:tcW w:w="34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2729258/9999999999</w:t>
            </w:r>
          </w:p>
        </w:tc>
      </w:tr>
      <w:tr w:rsidR="00376BC3" w:rsidRPr="00EF002D" w:rsidTr="00376BC3">
        <w:trPr>
          <w:trHeight w:val="315"/>
        </w:trPr>
        <w:tc>
          <w:tcPr>
            <w:tcW w:w="10298" w:type="dxa"/>
            <w:shd w:val="clear" w:color="auto" w:fill="auto"/>
            <w:vAlign w:val="bottom"/>
            <w:hideMark/>
          </w:tcPr>
          <w:p w:rsidR="00376BC3" w:rsidRPr="00D30A60" w:rsidRDefault="00376BC3" w:rsidP="00376BC3">
            <w:pPr>
              <w:rPr>
                <w:color w:val="000000"/>
              </w:rPr>
            </w:pPr>
            <w:r w:rsidRPr="00D30A60">
              <w:rPr>
                <w:color w:val="000000"/>
              </w:rPr>
              <w:t>Tothová Gizela r. Lukácsová, 076 05, Brehov, č. 68, SR</w:t>
            </w:r>
          </w:p>
        </w:tc>
        <w:tc>
          <w:tcPr>
            <w:tcW w:w="34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2729258/9999999999</w:t>
            </w:r>
          </w:p>
        </w:tc>
      </w:tr>
      <w:tr w:rsidR="00376BC3" w:rsidRPr="00EF002D" w:rsidTr="00376BC3">
        <w:trPr>
          <w:trHeight w:val="315"/>
        </w:trPr>
        <w:tc>
          <w:tcPr>
            <w:tcW w:w="10298" w:type="dxa"/>
            <w:shd w:val="clear" w:color="auto" w:fill="auto"/>
            <w:vAlign w:val="bottom"/>
            <w:hideMark/>
          </w:tcPr>
          <w:p w:rsidR="00376BC3" w:rsidRPr="00D30A60" w:rsidRDefault="00376BC3" w:rsidP="00376BC3">
            <w:pPr>
              <w:rPr>
                <w:color w:val="000000"/>
              </w:rPr>
            </w:pPr>
            <w:r w:rsidRPr="00D30A60">
              <w:rPr>
                <w:color w:val="000000"/>
              </w:rPr>
              <w:t>Lukáč Alexander, 076 75, Oborín, č. 149, SR</w:t>
            </w:r>
          </w:p>
        </w:tc>
        <w:tc>
          <w:tcPr>
            <w:tcW w:w="34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1364629/9999999999</w:t>
            </w:r>
          </w:p>
        </w:tc>
      </w:tr>
      <w:tr w:rsidR="00376BC3" w:rsidRPr="00EF002D" w:rsidTr="00376BC3">
        <w:trPr>
          <w:trHeight w:val="315"/>
        </w:trPr>
        <w:tc>
          <w:tcPr>
            <w:tcW w:w="10298" w:type="dxa"/>
            <w:shd w:val="clear" w:color="auto" w:fill="auto"/>
            <w:vAlign w:val="bottom"/>
            <w:hideMark/>
          </w:tcPr>
          <w:p w:rsidR="00376BC3" w:rsidRPr="00D30A60" w:rsidRDefault="00376BC3" w:rsidP="00376BC3">
            <w:pPr>
              <w:rPr>
                <w:color w:val="000000"/>
              </w:rPr>
            </w:pPr>
            <w:r w:rsidRPr="00D30A60">
              <w:rPr>
                <w:color w:val="000000"/>
              </w:rPr>
              <w:t>Lukáč Alexander r. Lukáč, 076 75, Oborín, č. 149, SR</w:t>
            </w:r>
          </w:p>
        </w:tc>
        <w:tc>
          <w:tcPr>
            <w:tcW w:w="34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1364629/9999999999</w:t>
            </w:r>
          </w:p>
        </w:tc>
      </w:tr>
      <w:tr w:rsidR="00376BC3" w:rsidRPr="00EF002D" w:rsidTr="00376BC3">
        <w:trPr>
          <w:trHeight w:val="315"/>
        </w:trPr>
        <w:tc>
          <w:tcPr>
            <w:tcW w:w="10298" w:type="dxa"/>
            <w:shd w:val="clear" w:color="auto" w:fill="auto"/>
            <w:vAlign w:val="bottom"/>
            <w:hideMark/>
          </w:tcPr>
          <w:p w:rsidR="00376BC3" w:rsidRPr="00D30A60" w:rsidRDefault="00376BC3" w:rsidP="00376BC3">
            <w:pPr>
              <w:rPr>
                <w:color w:val="000000"/>
              </w:rPr>
            </w:pPr>
            <w:r w:rsidRPr="00D30A60">
              <w:rPr>
                <w:color w:val="000000"/>
              </w:rPr>
              <w:t>Hornyáková Elvíra r. Dobošová, 076 53, Zatín, č. 225, SR</w:t>
            </w:r>
          </w:p>
        </w:tc>
        <w:tc>
          <w:tcPr>
            <w:tcW w:w="34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682314/9999999999</w:t>
            </w:r>
          </w:p>
        </w:tc>
      </w:tr>
      <w:tr w:rsidR="00376BC3" w:rsidRPr="00EF002D" w:rsidTr="00376BC3">
        <w:trPr>
          <w:trHeight w:val="315"/>
        </w:trPr>
        <w:tc>
          <w:tcPr>
            <w:tcW w:w="10298" w:type="dxa"/>
            <w:shd w:val="clear" w:color="auto" w:fill="auto"/>
            <w:vAlign w:val="bottom"/>
            <w:hideMark/>
          </w:tcPr>
          <w:p w:rsidR="00376BC3" w:rsidRPr="00D30A60" w:rsidRDefault="00376BC3" w:rsidP="00376BC3">
            <w:pPr>
              <w:rPr>
                <w:color w:val="000000"/>
              </w:rPr>
            </w:pPr>
            <w:r w:rsidRPr="00D30A60">
              <w:rPr>
                <w:color w:val="000000"/>
              </w:rPr>
              <w:t>Dobosová Věra r. Bajzatová, 049 43, Silická Jablonica, č. 62, SR</w:t>
            </w:r>
          </w:p>
        </w:tc>
        <w:tc>
          <w:tcPr>
            <w:tcW w:w="34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682314/9999999999</w:t>
            </w:r>
          </w:p>
        </w:tc>
      </w:tr>
      <w:tr w:rsidR="00376BC3" w:rsidRPr="00EF002D" w:rsidTr="00376BC3">
        <w:trPr>
          <w:trHeight w:val="315"/>
        </w:trPr>
        <w:tc>
          <w:tcPr>
            <w:tcW w:w="10298" w:type="dxa"/>
            <w:shd w:val="clear" w:color="auto" w:fill="auto"/>
            <w:vAlign w:val="bottom"/>
            <w:hideMark/>
          </w:tcPr>
          <w:p w:rsidR="00376BC3" w:rsidRPr="00D30A60" w:rsidRDefault="00376BC3" w:rsidP="00376BC3">
            <w:pPr>
              <w:rPr>
                <w:color w:val="000000"/>
              </w:rPr>
            </w:pPr>
            <w:r w:rsidRPr="00D30A60">
              <w:rPr>
                <w:color w:val="000000"/>
              </w:rPr>
              <w:t>Ladzová Alžbeta r. Dobošová, 040 01, Cestice Košice vidiek, č. 105, SR</w:t>
            </w:r>
          </w:p>
        </w:tc>
        <w:tc>
          <w:tcPr>
            <w:tcW w:w="34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682314/9999999999</w:t>
            </w:r>
          </w:p>
        </w:tc>
      </w:tr>
      <w:tr w:rsidR="00376BC3" w:rsidRPr="00EF002D" w:rsidTr="00376BC3">
        <w:trPr>
          <w:trHeight w:val="315"/>
        </w:trPr>
        <w:tc>
          <w:tcPr>
            <w:tcW w:w="10298" w:type="dxa"/>
            <w:shd w:val="clear" w:color="auto" w:fill="auto"/>
            <w:vAlign w:val="bottom"/>
            <w:hideMark/>
          </w:tcPr>
          <w:p w:rsidR="00376BC3" w:rsidRPr="00D30A60" w:rsidRDefault="00376BC3" w:rsidP="00376BC3">
            <w:pPr>
              <w:rPr>
                <w:color w:val="000000"/>
              </w:rPr>
            </w:pPr>
            <w:r w:rsidRPr="00D30A60">
              <w:rPr>
                <w:color w:val="000000"/>
              </w:rPr>
              <w:t>Éršoková Jolana r. Dobošová, Bokros 4, Miskolc, Maďarská republika</w:t>
            </w:r>
          </w:p>
        </w:tc>
        <w:tc>
          <w:tcPr>
            <w:tcW w:w="34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682314/9999999999</w:t>
            </w:r>
          </w:p>
        </w:tc>
      </w:tr>
      <w:tr w:rsidR="00376BC3" w:rsidRPr="00EF002D" w:rsidTr="00376BC3">
        <w:trPr>
          <w:trHeight w:val="315"/>
        </w:trPr>
        <w:tc>
          <w:tcPr>
            <w:tcW w:w="10298" w:type="dxa"/>
            <w:shd w:val="clear" w:color="auto" w:fill="auto"/>
            <w:vAlign w:val="bottom"/>
            <w:hideMark/>
          </w:tcPr>
          <w:p w:rsidR="00376BC3" w:rsidRPr="00D30A60" w:rsidRDefault="00376BC3" w:rsidP="00376BC3">
            <w:pPr>
              <w:rPr>
                <w:color w:val="000000"/>
              </w:rPr>
            </w:pPr>
            <w:r w:rsidRPr="00D30A60">
              <w:rPr>
                <w:color w:val="000000"/>
              </w:rPr>
              <w:t>Titka Viliam, Ing., 076 72, Beša, č. 50, SR</w:t>
            </w:r>
          </w:p>
        </w:tc>
        <w:tc>
          <w:tcPr>
            <w:tcW w:w="34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14556041/9999999999</w:t>
            </w:r>
          </w:p>
        </w:tc>
      </w:tr>
      <w:tr w:rsidR="00376BC3" w:rsidRPr="00EF002D" w:rsidTr="00376BC3">
        <w:trPr>
          <w:trHeight w:val="315"/>
        </w:trPr>
        <w:tc>
          <w:tcPr>
            <w:tcW w:w="10298" w:type="dxa"/>
            <w:shd w:val="clear" w:color="auto" w:fill="auto"/>
            <w:vAlign w:val="bottom"/>
            <w:hideMark/>
          </w:tcPr>
          <w:p w:rsidR="00376BC3" w:rsidRPr="00D30A60" w:rsidRDefault="00376BC3" w:rsidP="00376BC3">
            <w:pPr>
              <w:rPr>
                <w:color w:val="000000"/>
              </w:rPr>
            </w:pPr>
            <w:r w:rsidRPr="00D30A60">
              <w:rPr>
                <w:color w:val="000000"/>
              </w:rPr>
              <w:t>Harasztiová Klára r. Csutorásová, 076 72, Beša, č. 133, SR</w:t>
            </w:r>
          </w:p>
        </w:tc>
        <w:tc>
          <w:tcPr>
            <w:tcW w:w="34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7278020/9999999999</w:t>
            </w:r>
          </w:p>
        </w:tc>
      </w:tr>
      <w:tr w:rsidR="00376BC3" w:rsidRPr="00EF002D" w:rsidTr="00376BC3">
        <w:trPr>
          <w:trHeight w:val="315"/>
        </w:trPr>
        <w:tc>
          <w:tcPr>
            <w:tcW w:w="10298" w:type="dxa"/>
            <w:shd w:val="clear" w:color="auto" w:fill="auto"/>
            <w:vAlign w:val="bottom"/>
            <w:hideMark/>
          </w:tcPr>
          <w:p w:rsidR="00376BC3" w:rsidRPr="00D30A60" w:rsidRDefault="00376BC3" w:rsidP="00376BC3">
            <w:pPr>
              <w:rPr>
                <w:color w:val="000000"/>
              </w:rPr>
            </w:pPr>
            <w:r w:rsidRPr="00D30A60">
              <w:rPr>
                <w:color w:val="000000"/>
              </w:rPr>
              <w:t>Behunčíková Ildiko r. Titková, 076 72, Beša, č. 144, SR</w:t>
            </w:r>
          </w:p>
        </w:tc>
        <w:tc>
          <w:tcPr>
            <w:tcW w:w="34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7278020/9999999999</w:t>
            </w:r>
          </w:p>
        </w:tc>
      </w:tr>
      <w:tr w:rsidR="00376BC3" w:rsidRPr="00EF002D" w:rsidTr="00376BC3">
        <w:trPr>
          <w:trHeight w:val="315"/>
        </w:trPr>
        <w:tc>
          <w:tcPr>
            <w:tcW w:w="10298" w:type="dxa"/>
            <w:shd w:val="clear" w:color="auto" w:fill="auto"/>
            <w:vAlign w:val="bottom"/>
            <w:hideMark/>
          </w:tcPr>
          <w:p w:rsidR="00376BC3" w:rsidRPr="00D30A60" w:rsidRDefault="00376BC3" w:rsidP="00376BC3">
            <w:pPr>
              <w:rPr>
                <w:color w:val="000000"/>
              </w:rPr>
            </w:pPr>
            <w:r w:rsidRPr="00D30A60">
              <w:rPr>
                <w:color w:val="000000"/>
              </w:rPr>
              <w:t>Štofančíková Zuzana r. Kasoniová, Braniskova 1240/7, Košice, PSČ 040 01, SR</w:t>
            </w:r>
          </w:p>
        </w:tc>
        <w:tc>
          <w:tcPr>
            <w:tcW w:w="34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14556041/9999999999</w:t>
            </w:r>
          </w:p>
        </w:tc>
      </w:tr>
      <w:tr w:rsidR="00376BC3" w:rsidRPr="00EF002D" w:rsidTr="00376BC3">
        <w:trPr>
          <w:trHeight w:val="315"/>
        </w:trPr>
        <w:tc>
          <w:tcPr>
            <w:tcW w:w="10298" w:type="dxa"/>
            <w:shd w:val="clear" w:color="auto" w:fill="auto"/>
            <w:vAlign w:val="bottom"/>
            <w:hideMark/>
          </w:tcPr>
          <w:p w:rsidR="00376BC3" w:rsidRPr="00D30A60" w:rsidRDefault="00376BC3" w:rsidP="00376BC3">
            <w:pPr>
              <w:rPr>
                <w:color w:val="000000"/>
              </w:rPr>
            </w:pPr>
            <w:r w:rsidRPr="00D30A60">
              <w:rPr>
                <w:color w:val="000000"/>
              </w:rPr>
              <w:t>Kišš Karol, L. N. T. 85/12, Veľké Kapušany, PSČ 079 01, SR</w:t>
            </w:r>
          </w:p>
        </w:tc>
        <w:tc>
          <w:tcPr>
            <w:tcW w:w="34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14556041/9999999999</w:t>
            </w:r>
          </w:p>
        </w:tc>
      </w:tr>
      <w:tr w:rsidR="00376BC3" w:rsidRPr="00EF002D" w:rsidTr="00376BC3">
        <w:trPr>
          <w:trHeight w:val="315"/>
        </w:trPr>
        <w:tc>
          <w:tcPr>
            <w:tcW w:w="10298" w:type="dxa"/>
            <w:shd w:val="clear" w:color="auto" w:fill="auto"/>
            <w:vAlign w:val="bottom"/>
            <w:hideMark/>
          </w:tcPr>
          <w:p w:rsidR="00376BC3" w:rsidRPr="00D30A60" w:rsidRDefault="00376BC3" w:rsidP="00376BC3">
            <w:pPr>
              <w:rPr>
                <w:color w:val="000000"/>
              </w:rPr>
            </w:pPr>
            <w:r w:rsidRPr="00D30A60">
              <w:rPr>
                <w:color w:val="000000"/>
              </w:rPr>
              <w:t>Tüdöšová Gizela r. Kissová, Hlavná 108/50, Sirník, PSČ 076 03, SR</w:t>
            </w:r>
          </w:p>
        </w:tc>
        <w:tc>
          <w:tcPr>
            <w:tcW w:w="34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14556041/9999999999</w:t>
            </w:r>
          </w:p>
        </w:tc>
      </w:tr>
      <w:tr w:rsidR="00376BC3" w:rsidRPr="00EF002D" w:rsidTr="00376BC3">
        <w:trPr>
          <w:trHeight w:val="315"/>
        </w:trPr>
        <w:tc>
          <w:tcPr>
            <w:tcW w:w="10298" w:type="dxa"/>
            <w:shd w:val="clear" w:color="auto" w:fill="auto"/>
            <w:vAlign w:val="bottom"/>
            <w:hideMark/>
          </w:tcPr>
          <w:p w:rsidR="00376BC3" w:rsidRPr="00D30A60" w:rsidRDefault="00376BC3" w:rsidP="00376BC3">
            <w:pPr>
              <w:rPr>
                <w:color w:val="000000"/>
              </w:rPr>
            </w:pPr>
            <w:r w:rsidRPr="00D30A60">
              <w:rPr>
                <w:color w:val="000000"/>
              </w:rPr>
              <w:t>Duplínská Erika r. Puškáriková, 076 05, Cejkov, č. 24, SR</w:t>
            </w:r>
          </w:p>
        </w:tc>
        <w:tc>
          <w:tcPr>
            <w:tcW w:w="34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5458515/9999999999</w:t>
            </w:r>
          </w:p>
        </w:tc>
      </w:tr>
      <w:tr w:rsidR="00376BC3" w:rsidRPr="00EF002D" w:rsidTr="00376BC3">
        <w:trPr>
          <w:trHeight w:val="315"/>
        </w:trPr>
        <w:tc>
          <w:tcPr>
            <w:tcW w:w="10298" w:type="dxa"/>
            <w:shd w:val="clear" w:color="auto" w:fill="auto"/>
            <w:vAlign w:val="bottom"/>
            <w:hideMark/>
          </w:tcPr>
          <w:p w:rsidR="00376BC3" w:rsidRPr="00D30A60" w:rsidRDefault="00376BC3" w:rsidP="00376BC3">
            <w:pPr>
              <w:rPr>
                <w:color w:val="000000"/>
              </w:rPr>
            </w:pPr>
            <w:r w:rsidRPr="00D30A60">
              <w:rPr>
                <w:color w:val="000000"/>
              </w:rPr>
              <w:t>Ješová Emília r. Puškáriková, 076 03, Sírnik, č. 45, SR</w:t>
            </w:r>
          </w:p>
        </w:tc>
        <w:tc>
          <w:tcPr>
            <w:tcW w:w="34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5458515/9999999999</w:t>
            </w:r>
          </w:p>
        </w:tc>
      </w:tr>
      <w:tr w:rsidR="00376BC3" w:rsidRPr="00EF002D" w:rsidTr="00376BC3">
        <w:trPr>
          <w:trHeight w:val="315"/>
        </w:trPr>
        <w:tc>
          <w:tcPr>
            <w:tcW w:w="10298" w:type="dxa"/>
            <w:shd w:val="clear" w:color="auto" w:fill="auto"/>
            <w:vAlign w:val="bottom"/>
            <w:hideMark/>
          </w:tcPr>
          <w:p w:rsidR="00376BC3" w:rsidRPr="00D30A60" w:rsidRDefault="00376BC3" w:rsidP="00376BC3">
            <w:pPr>
              <w:rPr>
                <w:color w:val="000000"/>
              </w:rPr>
            </w:pPr>
            <w:r w:rsidRPr="00D30A60">
              <w:rPr>
                <w:color w:val="000000"/>
              </w:rPr>
              <w:t>Tamók Zsolt, 076 75, Oborín, č. 74, SR</w:t>
            </w:r>
          </w:p>
        </w:tc>
        <w:tc>
          <w:tcPr>
            <w:tcW w:w="34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1213003/9999999999</w:t>
            </w:r>
          </w:p>
        </w:tc>
      </w:tr>
      <w:tr w:rsidR="00376BC3" w:rsidRPr="00EF002D" w:rsidTr="00376BC3">
        <w:trPr>
          <w:trHeight w:val="315"/>
        </w:trPr>
        <w:tc>
          <w:tcPr>
            <w:tcW w:w="10298" w:type="dxa"/>
            <w:shd w:val="clear" w:color="auto" w:fill="auto"/>
            <w:vAlign w:val="bottom"/>
            <w:hideMark/>
          </w:tcPr>
          <w:p w:rsidR="00376BC3" w:rsidRPr="00D30A60" w:rsidRDefault="00376BC3" w:rsidP="00376BC3">
            <w:pPr>
              <w:rPr>
                <w:color w:val="000000"/>
              </w:rPr>
            </w:pPr>
            <w:r w:rsidRPr="00D30A60">
              <w:rPr>
                <w:color w:val="000000"/>
              </w:rPr>
              <w:t>Szatmáriová Tünde r. Tamóková, 076 75, Oborín, č. 85, SR</w:t>
            </w:r>
          </w:p>
        </w:tc>
        <w:tc>
          <w:tcPr>
            <w:tcW w:w="34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1213003/9999999999</w:t>
            </w:r>
          </w:p>
        </w:tc>
      </w:tr>
      <w:tr w:rsidR="00376BC3" w:rsidRPr="00EF002D" w:rsidTr="00376BC3">
        <w:trPr>
          <w:trHeight w:val="315"/>
        </w:trPr>
        <w:tc>
          <w:tcPr>
            <w:tcW w:w="10298" w:type="dxa"/>
            <w:shd w:val="clear" w:color="auto" w:fill="auto"/>
            <w:vAlign w:val="bottom"/>
            <w:hideMark/>
          </w:tcPr>
          <w:p w:rsidR="00376BC3" w:rsidRPr="00D30A60" w:rsidRDefault="00376BC3" w:rsidP="00376BC3">
            <w:pPr>
              <w:rPr>
                <w:color w:val="000000"/>
              </w:rPr>
            </w:pPr>
            <w:r w:rsidRPr="00D30A60">
              <w:rPr>
                <w:color w:val="000000"/>
              </w:rPr>
              <w:lastRenderedPageBreak/>
              <w:t>Molnárová Katarína r. Tamóková, 076 53, Boľ, č. 81, SR</w:t>
            </w:r>
          </w:p>
        </w:tc>
        <w:tc>
          <w:tcPr>
            <w:tcW w:w="34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1213003/9999999999</w:t>
            </w:r>
          </w:p>
        </w:tc>
      </w:tr>
      <w:tr w:rsidR="00376BC3" w:rsidRPr="00EF002D" w:rsidTr="00376BC3">
        <w:trPr>
          <w:trHeight w:val="315"/>
        </w:trPr>
        <w:tc>
          <w:tcPr>
            <w:tcW w:w="10298" w:type="dxa"/>
            <w:shd w:val="clear" w:color="auto" w:fill="auto"/>
            <w:vAlign w:val="bottom"/>
            <w:hideMark/>
          </w:tcPr>
          <w:p w:rsidR="00376BC3" w:rsidRPr="00D30A60" w:rsidRDefault="00376BC3" w:rsidP="00376BC3">
            <w:pPr>
              <w:rPr>
                <w:color w:val="000000"/>
              </w:rPr>
            </w:pPr>
            <w:r w:rsidRPr="00D30A60">
              <w:rPr>
                <w:color w:val="000000"/>
              </w:rPr>
              <w:t>Szatmáry Peter, 076 75, Oborín, č. 112, SR</w:t>
            </w:r>
          </w:p>
        </w:tc>
        <w:tc>
          <w:tcPr>
            <w:tcW w:w="34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54585153/9999999999</w:t>
            </w:r>
          </w:p>
        </w:tc>
      </w:tr>
      <w:tr w:rsidR="00376BC3" w:rsidRPr="00EF002D" w:rsidTr="00376BC3">
        <w:trPr>
          <w:trHeight w:val="315"/>
        </w:trPr>
        <w:tc>
          <w:tcPr>
            <w:tcW w:w="10298" w:type="dxa"/>
            <w:shd w:val="clear" w:color="auto" w:fill="auto"/>
            <w:vAlign w:val="bottom"/>
            <w:hideMark/>
          </w:tcPr>
          <w:p w:rsidR="00376BC3" w:rsidRPr="00D30A60" w:rsidRDefault="00376BC3" w:rsidP="00376BC3">
            <w:pPr>
              <w:rPr>
                <w:color w:val="000000"/>
              </w:rPr>
            </w:pPr>
            <w:r w:rsidRPr="00D30A60">
              <w:rPr>
                <w:color w:val="000000"/>
              </w:rPr>
              <w:t>Ujlaky Gejza, Ing., 076 75, Oborín, č. 53, SR</w:t>
            </w:r>
          </w:p>
        </w:tc>
        <w:tc>
          <w:tcPr>
            <w:tcW w:w="34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43668122/9999999999</w:t>
            </w:r>
          </w:p>
        </w:tc>
      </w:tr>
      <w:tr w:rsidR="00376BC3" w:rsidRPr="00EF002D" w:rsidTr="00376BC3">
        <w:trPr>
          <w:trHeight w:val="315"/>
        </w:trPr>
        <w:tc>
          <w:tcPr>
            <w:tcW w:w="10298" w:type="dxa"/>
            <w:shd w:val="clear" w:color="auto" w:fill="auto"/>
            <w:vAlign w:val="bottom"/>
            <w:hideMark/>
          </w:tcPr>
          <w:p w:rsidR="00376BC3" w:rsidRPr="00D30A60" w:rsidRDefault="00376BC3" w:rsidP="00376BC3">
            <w:pPr>
              <w:rPr>
                <w:color w:val="000000"/>
              </w:rPr>
            </w:pPr>
            <w:r w:rsidRPr="00D30A60">
              <w:rPr>
                <w:color w:val="000000"/>
              </w:rPr>
              <w:t>Bertóková Margita r. Kovácsová, 076 75, Oborín, č. 61, SR</w:t>
            </w:r>
          </w:p>
        </w:tc>
        <w:tc>
          <w:tcPr>
            <w:tcW w:w="34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18195051/9999999999</w:t>
            </w:r>
          </w:p>
        </w:tc>
      </w:tr>
      <w:tr w:rsidR="00376BC3" w:rsidRPr="00EF002D" w:rsidTr="00376BC3">
        <w:trPr>
          <w:trHeight w:val="315"/>
        </w:trPr>
        <w:tc>
          <w:tcPr>
            <w:tcW w:w="10298" w:type="dxa"/>
            <w:shd w:val="clear" w:color="auto" w:fill="auto"/>
            <w:vAlign w:val="bottom"/>
            <w:hideMark/>
          </w:tcPr>
          <w:p w:rsidR="00376BC3" w:rsidRPr="00D30A60" w:rsidRDefault="00376BC3" w:rsidP="00376BC3">
            <w:pPr>
              <w:rPr>
                <w:color w:val="000000"/>
              </w:rPr>
            </w:pPr>
            <w:r w:rsidRPr="00D30A60">
              <w:rPr>
                <w:color w:val="000000"/>
              </w:rPr>
              <w:t>Varga Norbert, 076 75, Oborín, č. 176, SR</w:t>
            </w:r>
          </w:p>
        </w:tc>
        <w:tc>
          <w:tcPr>
            <w:tcW w:w="34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10917031/9999999999</w:t>
            </w:r>
          </w:p>
        </w:tc>
      </w:tr>
      <w:tr w:rsidR="00376BC3" w:rsidRPr="00EF002D" w:rsidTr="00376BC3">
        <w:trPr>
          <w:trHeight w:val="315"/>
        </w:trPr>
        <w:tc>
          <w:tcPr>
            <w:tcW w:w="10298" w:type="dxa"/>
            <w:shd w:val="clear" w:color="auto" w:fill="auto"/>
            <w:vAlign w:val="bottom"/>
            <w:hideMark/>
          </w:tcPr>
          <w:p w:rsidR="00376BC3" w:rsidRPr="00D30A60" w:rsidRDefault="00376BC3" w:rsidP="00376BC3">
            <w:pPr>
              <w:rPr>
                <w:color w:val="000000"/>
              </w:rPr>
            </w:pPr>
            <w:r w:rsidRPr="00D30A60">
              <w:rPr>
                <w:color w:val="000000"/>
              </w:rPr>
              <w:t>Szabová Alžbeta r. Dobošová, Michalovská 17, Košice, PSČ 040 01, SR</w:t>
            </w:r>
          </w:p>
        </w:tc>
        <w:tc>
          <w:tcPr>
            <w:tcW w:w="34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5458515/9999999999</w:t>
            </w:r>
          </w:p>
        </w:tc>
      </w:tr>
      <w:tr w:rsidR="00376BC3" w:rsidRPr="00EF002D" w:rsidTr="00376BC3">
        <w:trPr>
          <w:trHeight w:val="315"/>
        </w:trPr>
        <w:tc>
          <w:tcPr>
            <w:tcW w:w="10298" w:type="dxa"/>
            <w:shd w:val="clear" w:color="auto" w:fill="auto"/>
            <w:vAlign w:val="bottom"/>
            <w:hideMark/>
          </w:tcPr>
          <w:p w:rsidR="00376BC3" w:rsidRPr="00D30A60" w:rsidRDefault="00376BC3" w:rsidP="00376BC3">
            <w:pPr>
              <w:rPr>
                <w:color w:val="000000"/>
              </w:rPr>
            </w:pPr>
            <w:r w:rsidRPr="00D30A60">
              <w:rPr>
                <w:color w:val="000000"/>
              </w:rPr>
              <w:t>Csuri Arpád r. Csuri, 076 75, Oborín, č. 45, SR</w:t>
            </w:r>
          </w:p>
        </w:tc>
        <w:tc>
          <w:tcPr>
            <w:tcW w:w="34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39417401/9999999999</w:t>
            </w:r>
          </w:p>
        </w:tc>
      </w:tr>
      <w:tr w:rsidR="00376BC3" w:rsidRPr="00EF002D" w:rsidTr="00376BC3">
        <w:trPr>
          <w:trHeight w:val="315"/>
        </w:trPr>
        <w:tc>
          <w:tcPr>
            <w:tcW w:w="10298" w:type="dxa"/>
            <w:shd w:val="clear" w:color="auto" w:fill="auto"/>
            <w:vAlign w:val="bottom"/>
            <w:hideMark/>
          </w:tcPr>
          <w:p w:rsidR="00376BC3" w:rsidRPr="00D30A60" w:rsidRDefault="00376BC3" w:rsidP="00376BC3">
            <w:pPr>
              <w:rPr>
                <w:color w:val="000000"/>
              </w:rPr>
            </w:pPr>
            <w:r w:rsidRPr="00D30A60">
              <w:rPr>
                <w:color w:val="000000"/>
              </w:rPr>
              <w:t>Lajosová Irena r. Feketeová, 076 75, Oborín, č. 68, SR</w:t>
            </w:r>
          </w:p>
        </w:tc>
        <w:tc>
          <w:tcPr>
            <w:tcW w:w="34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21834061/9999999999</w:t>
            </w:r>
          </w:p>
        </w:tc>
      </w:tr>
      <w:tr w:rsidR="00376BC3" w:rsidRPr="00EF002D" w:rsidTr="00376BC3">
        <w:trPr>
          <w:trHeight w:val="315"/>
        </w:trPr>
        <w:tc>
          <w:tcPr>
            <w:tcW w:w="10298" w:type="dxa"/>
            <w:shd w:val="clear" w:color="auto" w:fill="auto"/>
            <w:vAlign w:val="bottom"/>
            <w:hideMark/>
          </w:tcPr>
          <w:p w:rsidR="00376BC3" w:rsidRPr="00D30A60" w:rsidRDefault="00376BC3" w:rsidP="00376BC3">
            <w:pPr>
              <w:rPr>
                <w:color w:val="000000"/>
              </w:rPr>
            </w:pPr>
            <w:r w:rsidRPr="00D30A60">
              <w:rPr>
                <w:color w:val="000000"/>
              </w:rPr>
              <w:t>Sipošová Alžbeta r. Kasoniová, SR, (LSR)</w:t>
            </w:r>
          </w:p>
        </w:tc>
        <w:tc>
          <w:tcPr>
            <w:tcW w:w="34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32751092/9999999999</w:t>
            </w:r>
          </w:p>
        </w:tc>
      </w:tr>
      <w:tr w:rsidR="00376BC3" w:rsidRPr="00EF002D" w:rsidTr="00376BC3">
        <w:trPr>
          <w:trHeight w:val="315"/>
        </w:trPr>
        <w:tc>
          <w:tcPr>
            <w:tcW w:w="10298" w:type="dxa"/>
            <w:shd w:val="clear" w:color="auto" w:fill="auto"/>
            <w:vAlign w:val="bottom"/>
            <w:hideMark/>
          </w:tcPr>
          <w:p w:rsidR="00376BC3" w:rsidRPr="00D30A60" w:rsidRDefault="00376BC3" w:rsidP="00376BC3">
            <w:pPr>
              <w:rPr>
                <w:color w:val="000000"/>
              </w:rPr>
            </w:pPr>
            <w:r w:rsidRPr="00D30A60">
              <w:rPr>
                <w:color w:val="000000"/>
              </w:rPr>
              <w:t>Šipošová Juliana r. Kisová, SR, (LSR)</w:t>
            </w:r>
          </w:p>
        </w:tc>
        <w:tc>
          <w:tcPr>
            <w:tcW w:w="34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65502183/9999999999</w:t>
            </w:r>
          </w:p>
        </w:tc>
      </w:tr>
      <w:tr w:rsidR="00376BC3" w:rsidRPr="00EF002D" w:rsidTr="00376BC3">
        <w:trPr>
          <w:trHeight w:val="315"/>
        </w:trPr>
        <w:tc>
          <w:tcPr>
            <w:tcW w:w="10298" w:type="dxa"/>
            <w:shd w:val="clear" w:color="auto" w:fill="auto"/>
            <w:vAlign w:val="bottom"/>
            <w:hideMark/>
          </w:tcPr>
          <w:p w:rsidR="00376BC3" w:rsidRPr="00D30A60" w:rsidRDefault="00376BC3" w:rsidP="00376BC3">
            <w:pPr>
              <w:rPr>
                <w:color w:val="000000"/>
              </w:rPr>
            </w:pPr>
            <w:r w:rsidRPr="00D30A60">
              <w:rPr>
                <w:color w:val="000000"/>
              </w:rPr>
              <w:t>Kaszonyiová Zuzana r. Bartoková, (LSR)</w:t>
            </w:r>
          </w:p>
        </w:tc>
        <w:tc>
          <w:tcPr>
            <w:tcW w:w="34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43652913256/9921116649091</w:t>
            </w:r>
          </w:p>
        </w:tc>
      </w:tr>
      <w:tr w:rsidR="00376BC3" w:rsidRPr="00EF002D" w:rsidTr="00376BC3">
        <w:trPr>
          <w:trHeight w:val="315"/>
        </w:trPr>
        <w:tc>
          <w:tcPr>
            <w:tcW w:w="10298" w:type="dxa"/>
            <w:shd w:val="clear" w:color="auto" w:fill="auto"/>
            <w:vAlign w:val="bottom"/>
            <w:hideMark/>
          </w:tcPr>
          <w:p w:rsidR="00376BC3" w:rsidRPr="00D30A60" w:rsidRDefault="00376BC3" w:rsidP="00376BC3">
            <w:pPr>
              <w:rPr>
                <w:color w:val="000000"/>
              </w:rPr>
            </w:pPr>
            <w:r w:rsidRPr="00D30A60">
              <w:rPr>
                <w:color w:val="000000"/>
              </w:rPr>
              <w:t>Lukácsová Irena r. Óváriová, 076 75, Oborín, č. 151, SR</w:t>
            </w:r>
          </w:p>
        </w:tc>
        <w:tc>
          <w:tcPr>
            <w:tcW w:w="34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87336244/90000000008</w:t>
            </w:r>
          </w:p>
        </w:tc>
      </w:tr>
      <w:tr w:rsidR="00376BC3" w:rsidRPr="00EF002D" w:rsidTr="00376BC3">
        <w:trPr>
          <w:trHeight w:val="315"/>
        </w:trPr>
        <w:tc>
          <w:tcPr>
            <w:tcW w:w="10298" w:type="dxa"/>
            <w:shd w:val="clear" w:color="auto" w:fill="auto"/>
            <w:vAlign w:val="bottom"/>
            <w:hideMark/>
          </w:tcPr>
          <w:p w:rsidR="00376BC3" w:rsidRPr="00D30A60" w:rsidRDefault="00376BC3" w:rsidP="00376BC3">
            <w:pPr>
              <w:rPr>
                <w:color w:val="000000"/>
              </w:rPr>
            </w:pPr>
            <w:r w:rsidRPr="00D30A60">
              <w:rPr>
                <w:color w:val="000000"/>
              </w:rPr>
              <w:t>Kupcová Priska r. Hornyáková, Slovenskej jednoty 1699/42, Košice -Staré Mesto, PSČ 040 01, SR</w:t>
            </w:r>
          </w:p>
        </w:tc>
        <w:tc>
          <w:tcPr>
            <w:tcW w:w="34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152838434/79999999992</w:t>
            </w:r>
          </w:p>
        </w:tc>
      </w:tr>
      <w:tr w:rsidR="00376BC3" w:rsidRPr="00EF002D" w:rsidTr="00376BC3">
        <w:trPr>
          <w:trHeight w:val="315"/>
        </w:trPr>
        <w:tc>
          <w:tcPr>
            <w:tcW w:w="10298" w:type="dxa"/>
            <w:shd w:val="clear" w:color="auto" w:fill="auto"/>
            <w:vAlign w:val="bottom"/>
            <w:hideMark/>
          </w:tcPr>
          <w:p w:rsidR="00376BC3" w:rsidRPr="00D30A60" w:rsidRDefault="00376BC3" w:rsidP="00376BC3">
            <w:pPr>
              <w:rPr>
                <w:color w:val="000000"/>
              </w:rPr>
            </w:pPr>
            <w:r w:rsidRPr="00D30A60">
              <w:rPr>
                <w:color w:val="000000"/>
              </w:rPr>
              <w:t>Šipošová Eva r. Krajnyíková, 076 75, Oborín, č. 119, SR</w:t>
            </w:r>
          </w:p>
        </w:tc>
        <w:tc>
          <w:tcPr>
            <w:tcW w:w="34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131004366/59999999994</w:t>
            </w:r>
          </w:p>
        </w:tc>
      </w:tr>
      <w:tr w:rsidR="00376BC3" w:rsidRPr="00EF002D" w:rsidTr="00376BC3">
        <w:trPr>
          <w:trHeight w:val="315"/>
        </w:trPr>
        <w:tc>
          <w:tcPr>
            <w:tcW w:w="10298" w:type="dxa"/>
            <w:shd w:val="clear" w:color="auto" w:fill="auto"/>
            <w:vAlign w:val="bottom"/>
            <w:hideMark/>
          </w:tcPr>
          <w:p w:rsidR="00376BC3" w:rsidRPr="00D30A60" w:rsidRDefault="00376BC3" w:rsidP="00376BC3">
            <w:pPr>
              <w:rPr>
                <w:color w:val="000000"/>
              </w:rPr>
            </w:pPr>
            <w:r w:rsidRPr="00D30A60">
              <w:rPr>
                <w:color w:val="000000"/>
              </w:rPr>
              <w:t>Doboš Ján, SR, (ž.Mária r.Csuriová) (LSR)</w:t>
            </w:r>
          </w:p>
        </w:tc>
        <w:tc>
          <w:tcPr>
            <w:tcW w:w="34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8187773/9999999999</w:t>
            </w:r>
          </w:p>
        </w:tc>
      </w:tr>
      <w:tr w:rsidR="00376BC3" w:rsidRPr="00EF002D" w:rsidTr="00376BC3">
        <w:trPr>
          <w:trHeight w:val="315"/>
        </w:trPr>
        <w:tc>
          <w:tcPr>
            <w:tcW w:w="10298" w:type="dxa"/>
            <w:shd w:val="clear" w:color="auto" w:fill="auto"/>
            <w:vAlign w:val="bottom"/>
            <w:hideMark/>
          </w:tcPr>
          <w:p w:rsidR="00376BC3" w:rsidRPr="00D30A60" w:rsidRDefault="00376BC3" w:rsidP="00376BC3">
            <w:pPr>
              <w:rPr>
                <w:color w:val="000000"/>
              </w:rPr>
            </w:pPr>
            <w:r w:rsidRPr="00D30A60">
              <w:rPr>
                <w:color w:val="000000"/>
              </w:rPr>
              <w:t>Bertók Michal r. Bertók, 076 75, Oborín, č. 98, SR</w:t>
            </w:r>
          </w:p>
        </w:tc>
        <w:tc>
          <w:tcPr>
            <w:tcW w:w="34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81022976/9999999999</w:t>
            </w:r>
          </w:p>
        </w:tc>
      </w:tr>
      <w:tr w:rsidR="00376BC3" w:rsidRPr="00EF002D" w:rsidTr="00376BC3">
        <w:trPr>
          <w:trHeight w:val="315"/>
        </w:trPr>
        <w:tc>
          <w:tcPr>
            <w:tcW w:w="10298" w:type="dxa"/>
            <w:shd w:val="clear" w:color="auto" w:fill="auto"/>
            <w:vAlign w:val="bottom"/>
            <w:hideMark/>
          </w:tcPr>
          <w:p w:rsidR="00376BC3" w:rsidRPr="00D30A60" w:rsidRDefault="00376BC3" w:rsidP="00376BC3">
            <w:pPr>
              <w:rPr>
                <w:color w:val="000000"/>
              </w:rPr>
            </w:pPr>
            <w:r w:rsidRPr="00D30A60">
              <w:rPr>
                <w:color w:val="000000"/>
              </w:rPr>
              <w:t>Komáromiová Alžbeta r. Dobošová, SR, (LSR)</w:t>
            </w:r>
          </w:p>
        </w:tc>
        <w:tc>
          <w:tcPr>
            <w:tcW w:w="34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21834061/9999999999</w:t>
            </w:r>
          </w:p>
        </w:tc>
      </w:tr>
      <w:tr w:rsidR="00376BC3" w:rsidRPr="00EF002D" w:rsidTr="00376BC3">
        <w:trPr>
          <w:trHeight w:val="315"/>
        </w:trPr>
        <w:tc>
          <w:tcPr>
            <w:tcW w:w="10298" w:type="dxa"/>
            <w:shd w:val="clear" w:color="auto" w:fill="auto"/>
            <w:vAlign w:val="bottom"/>
            <w:hideMark/>
          </w:tcPr>
          <w:p w:rsidR="00376BC3" w:rsidRPr="00D30A60" w:rsidRDefault="00376BC3" w:rsidP="00376BC3">
            <w:pPr>
              <w:rPr>
                <w:color w:val="000000"/>
              </w:rPr>
            </w:pPr>
            <w:r w:rsidRPr="00D30A60">
              <w:rPr>
                <w:color w:val="000000"/>
              </w:rPr>
              <w:t>Suhaová Zuzanna r. Ujlakiová, SR, (LSR)</w:t>
            </w:r>
          </w:p>
        </w:tc>
        <w:tc>
          <w:tcPr>
            <w:tcW w:w="34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10917031/9999999999</w:t>
            </w:r>
          </w:p>
        </w:tc>
      </w:tr>
      <w:tr w:rsidR="00376BC3" w:rsidRPr="00EF002D" w:rsidTr="00376BC3">
        <w:trPr>
          <w:trHeight w:val="315"/>
        </w:trPr>
        <w:tc>
          <w:tcPr>
            <w:tcW w:w="10298" w:type="dxa"/>
            <w:shd w:val="clear" w:color="auto" w:fill="auto"/>
            <w:vAlign w:val="bottom"/>
            <w:hideMark/>
          </w:tcPr>
          <w:p w:rsidR="00376BC3" w:rsidRPr="00D30A60" w:rsidRDefault="00376BC3" w:rsidP="00376BC3">
            <w:pPr>
              <w:rPr>
                <w:color w:val="000000"/>
              </w:rPr>
            </w:pPr>
            <w:r w:rsidRPr="00D30A60">
              <w:rPr>
                <w:color w:val="000000"/>
              </w:rPr>
              <w:t>Kováčová Alžbeta r. Ujlakiová, SR, (LSR)</w:t>
            </w:r>
          </w:p>
        </w:tc>
        <w:tc>
          <w:tcPr>
            <w:tcW w:w="34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10917031/9999999999</w:t>
            </w:r>
          </w:p>
        </w:tc>
      </w:tr>
      <w:tr w:rsidR="00376BC3" w:rsidRPr="00EF002D" w:rsidTr="00376BC3">
        <w:trPr>
          <w:trHeight w:val="315"/>
        </w:trPr>
        <w:tc>
          <w:tcPr>
            <w:tcW w:w="10298" w:type="dxa"/>
            <w:shd w:val="clear" w:color="auto" w:fill="auto"/>
            <w:vAlign w:val="bottom"/>
            <w:hideMark/>
          </w:tcPr>
          <w:p w:rsidR="00376BC3" w:rsidRPr="00D30A60" w:rsidRDefault="00376BC3" w:rsidP="00376BC3">
            <w:pPr>
              <w:rPr>
                <w:color w:val="000000"/>
              </w:rPr>
            </w:pPr>
            <w:r w:rsidRPr="00D30A60">
              <w:rPr>
                <w:color w:val="000000"/>
              </w:rPr>
              <w:t>Kačová Barbora r. Ujlakiová, SR, (LSR)</w:t>
            </w:r>
          </w:p>
        </w:tc>
        <w:tc>
          <w:tcPr>
            <w:tcW w:w="34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10917031/9999999999</w:t>
            </w:r>
          </w:p>
        </w:tc>
      </w:tr>
      <w:tr w:rsidR="00376BC3" w:rsidRPr="00EF002D" w:rsidTr="00376BC3">
        <w:trPr>
          <w:trHeight w:val="315"/>
        </w:trPr>
        <w:tc>
          <w:tcPr>
            <w:tcW w:w="10298" w:type="dxa"/>
            <w:shd w:val="clear" w:color="auto" w:fill="auto"/>
            <w:vAlign w:val="bottom"/>
            <w:hideMark/>
          </w:tcPr>
          <w:p w:rsidR="00376BC3" w:rsidRPr="00D30A60" w:rsidRDefault="00376BC3" w:rsidP="00376BC3">
            <w:pPr>
              <w:rPr>
                <w:color w:val="000000"/>
              </w:rPr>
            </w:pPr>
            <w:r w:rsidRPr="00D30A60">
              <w:rPr>
                <w:color w:val="000000"/>
              </w:rPr>
              <w:t>Kovácsová Helena r. Hornyáková, 076 75, Oborín, č. 100, SR</w:t>
            </w:r>
          </w:p>
        </w:tc>
        <w:tc>
          <w:tcPr>
            <w:tcW w:w="34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11684324/9999999999</w:t>
            </w:r>
          </w:p>
        </w:tc>
      </w:tr>
      <w:tr w:rsidR="00376BC3" w:rsidRPr="00EF002D" w:rsidTr="00376BC3">
        <w:trPr>
          <w:trHeight w:val="315"/>
        </w:trPr>
        <w:tc>
          <w:tcPr>
            <w:tcW w:w="10298" w:type="dxa"/>
            <w:shd w:val="clear" w:color="auto" w:fill="auto"/>
            <w:vAlign w:val="bottom"/>
            <w:hideMark/>
          </w:tcPr>
          <w:p w:rsidR="00376BC3" w:rsidRPr="00D30A60" w:rsidRDefault="00376BC3" w:rsidP="00376BC3">
            <w:pPr>
              <w:rPr>
                <w:color w:val="000000"/>
              </w:rPr>
            </w:pPr>
            <w:r w:rsidRPr="00D30A60">
              <w:rPr>
                <w:color w:val="000000"/>
              </w:rPr>
              <w:t>Čizmadiová Jolana r. Dobošová, 076 75, Oborín, č. 91, SR</w:t>
            </w:r>
          </w:p>
        </w:tc>
        <w:tc>
          <w:tcPr>
            <w:tcW w:w="34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17142840/9999999999</w:t>
            </w:r>
          </w:p>
        </w:tc>
      </w:tr>
      <w:tr w:rsidR="00376BC3" w:rsidRPr="00EF002D" w:rsidTr="00376BC3">
        <w:trPr>
          <w:trHeight w:val="315"/>
        </w:trPr>
        <w:tc>
          <w:tcPr>
            <w:tcW w:w="10298" w:type="dxa"/>
            <w:shd w:val="clear" w:color="auto" w:fill="auto"/>
            <w:vAlign w:val="bottom"/>
            <w:hideMark/>
          </w:tcPr>
          <w:p w:rsidR="00376BC3" w:rsidRPr="00D30A60" w:rsidRDefault="00376BC3" w:rsidP="00376BC3">
            <w:pPr>
              <w:rPr>
                <w:color w:val="000000"/>
              </w:rPr>
            </w:pPr>
            <w:r w:rsidRPr="00D30A60">
              <w:rPr>
                <w:color w:val="000000"/>
              </w:rPr>
              <w:t>Sipos Anton, 076 72, Beša, č. 72, SR</w:t>
            </w:r>
          </w:p>
        </w:tc>
        <w:tc>
          <w:tcPr>
            <w:tcW w:w="34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43668122/9999999999</w:t>
            </w:r>
          </w:p>
        </w:tc>
      </w:tr>
      <w:tr w:rsidR="00376BC3" w:rsidRPr="00EF002D" w:rsidTr="00376BC3">
        <w:trPr>
          <w:trHeight w:val="315"/>
        </w:trPr>
        <w:tc>
          <w:tcPr>
            <w:tcW w:w="10298" w:type="dxa"/>
            <w:shd w:val="clear" w:color="auto" w:fill="auto"/>
            <w:vAlign w:val="bottom"/>
            <w:hideMark/>
          </w:tcPr>
          <w:p w:rsidR="00376BC3" w:rsidRPr="00D30A60" w:rsidRDefault="00376BC3" w:rsidP="00376BC3">
            <w:pPr>
              <w:rPr>
                <w:color w:val="000000"/>
              </w:rPr>
            </w:pPr>
            <w:r w:rsidRPr="00D30A60">
              <w:rPr>
                <w:color w:val="000000"/>
              </w:rPr>
              <w:t>Komáromiová Zlatica r. Hujdičová, 072 01, Krásnovce, č. 130, SR</w:t>
            </w:r>
          </w:p>
        </w:tc>
        <w:tc>
          <w:tcPr>
            <w:tcW w:w="34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5255135/4601182102</w:t>
            </w:r>
          </w:p>
        </w:tc>
      </w:tr>
      <w:tr w:rsidR="00376BC3" w:rsidRPr="00EF002D" w:rsidTr="00376BC3">
        <w:trPr>
          <w:trHeight w:val="315"/>
        </w:trPr>
        <w:tc>
          <w:tcPr>
            <w:tcW w:w="10298" w:type="dxa"/>
            <w:shd w:val="clear" w:color="auto" w:fill="auto"/>
            <w:vAlign w:val="bottom"/>
            <w:hideMark/>
          </w:tcPr>
          <w:p w:rsidR="00376BC3" w:rsidRPr="00D30A60" w:rsidRDefault="00376BC3" w:rsidP="00376BC3">
            <w:pPr>
              <w:rPr>
                <w:color w:val="000000"/>
              </w:rPr>
            </w:pPr>
            <w:r w:rsidRPr="00D30A60">
              <w:rPr>
                <w:color w:val="000000"/>
              </w:rPr>
              <w:t>Fekete Jozef, 076 75, Oborín, č. 114, SR</w:t>
            </w:r>
          </w:p>
        </w:tc>
        <w:tc>
          <w:tcPr>
            <w:tcW w:w="34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20081165/27591522142</w:t>
            </w:r>
          </w:p>
        </w:tc>
      </w:tr>
      <w:tr w:rsidR="00376BC3" w:rsidRPr="00EF002D" w:rsidTr="00376BC3">
        <w:trPr>
          <w:trHeight w:val="315"/>
        </w:trPr>
        <w:tc>
          <w:tcPr>
            <w:tcW w:w="10298" w:type="dxa"/>
            <w:shd w:val="clear" w:color="auto" w:fill="auto"/>
            <w:vAlign w:val="bottom"/>
            <w:hideMark/>
          </w:tcPr>
          <w:p w:rsidR="00376BC3" w:rsidRPr="00D30A60" w:rsidRDefault="00376BC3" w:rsidP="00376BC3">
            <w:pPr>
              <w:rPr>
                <w:color w:val="000000"/>
              </w:rPr>
            </w:pPr>
            <w:r w:rsidRPr="00D30A60">
              <w:rPr>
                <w:color w:val="000000"/>
              </w:rPr>
              <w:t>Szarvasová Helena r. Kanoczová, 076 75, Oborín, č. 86, SR</w:t>
            </w:r>
          </w:p>
        </w:tc>
        <w:tc>
          <w:tcPr>
            <w:tcW w:w="34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61556391/9999999999</w:t>
            </w:r>
          </w:p>
        </w:tc>
      </w:tr>
      <w:tr w:rsidR="00376BC3" w:rsidRPr="00EF002D" w:rsidTr="00376BC3">
        <w:trPr>
          <w:trHeight w:val="315"/>
        </w:trPr>
        <w:tc>
          <w:tcPr>
            <w:tcW w:w="10298" w:type="dxa"/>
            <w:shd w:val="clear" w:color="auto" w:fill="auto"/>
            <w:vAlign w:val="bottom"/>
            <w:hideMark/>
          </w:tcPr>
          <w:p w:rsidR="00376BC3" w:rsidRPr="00D30A60" w:rsidRDefault="00376BC3" w:rsidP="00376BC3">
            <w:pPr>
              <w:rPr>
                <w:color w:val="000000"/>
              </w:rPr>
            </w:pPr>
            <w:r w:rsidRPr="00D30A60">
              <w:rPr>
                <w:color w:val="000000"/>
              </w:rPr>
              <w:t>Saláncyová Alžbeta, SR, (dcéra Michala) (LSR)</w:t>
            </w:r>
          </w:p>
        </w:tc>
        <w:tc>
          <w:tcPr>
            <w:tcW w:w="34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21834061/9999999999</w:t>
            </w:r>
          </w:p>
        </w:tc>
      </w:tr>
      <w:tr w:rsidR="00376BC3" w:rsidRPr="00EF002D" w:rsidTr="00376BC3">
        <w:trPr>
          <w:trHeight w:val="315"/>
        </w:trPr>
        <w:tc>
          <w:tcPr>
            <w:tcW w:w="10298" w:type="dxa"/>
            <w:shd w:val="clear" w:color="auto" w:fill="auto"/>
            <w:vAlign w:val="bottom"/>
            <w:hideMark/>
          </w:tcPr>
          <w:p w:rsidR="00376BC3" w:rsidRPr="00D30A60" w:rsidRDefault="00376BC3" w:rsidP="00376BC3">
            <w:pPr>
              <w:rPr>
                <w:color w:val="000000"/>
              </w:rPr>
            </w:pPr>
            <w:r w:rsidRPr="00D30A60">
              <w:rPr>
                <w:color w:val="000000"/>
              </w:rPr>
              <w:t>Varga Ján, SR, (malol. syn Jána) (LSR)</w:t>
            </w:r>
          </w:p>
        </w:tc>
        <w:tc>
          <w:tcPr>
            <w:tcW w:w="34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43668122/9999999999</w:t>
            </w:r>
          </w:p>
        </w:tc>
      </w:tr>
      <w:tr w:rsidR="00376BC3" w:rsidRPr="00EF002D" w:rsidTr="00376BC3">
        <w:trPr>
          <w:trHeight w:val="315"/>
        </w:trPr>
        <w:tc>
          <w:tcPr>
            <w:tcW w:w="10298" w:type="dxa"/>
            <w:shd w:val="clear" w:color="auto" w:fill="auto"/>
            <w:vAlign w:val="bottom"/>
            <w:hideMark/>
          </w:tcPr>
          <w:p w:rsidR="00376BC3" w:rsidRPr="00D30A60" w:rsidRDefault="00376BC3" w:rsidP="00376BC3">
            <w:pPr>
              <w:rPr>
                <w:color w:val="000000"/>
              </w:rPr>
            </w:pPr>
            <w:r w:rsidRPr="00D30A60">
              <w:rPr>
                <w:color w:val="000000"/>
              </w:rPr>
              <w:lastRenderedPageBreak/>
              <w:t>Gyüreová Ibolya r. Bertóková, 076 75, Oborín, č. 98, SR</w:t>
            </w:r>
          </w:p>
        </w:tc>
        <w:tc>
          <w:tcPr>
            <w:tcW w:w="34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131/10000</w:t>
            </w:r>
          </w:p>
        </w:tc>
      </w:tr>
      <w:tr w:rsidR="00376BC3" w:rsidRPr="00EF002D" w:rsidTr="00376BC3">
        <w:trPr>
          <w:trHeight w:val="315"/>
        </w:trPr>
        <w:tc>
          <w:tcPr>
            <w:tcW w:w="10298" w:type="dxa"/>
            <w:shd w:val="clear" w:color="auto" w:fill="auto"/>
            <w:vAlign w:val="bottom"/>
            <w:hideMark/>
          </w:tcPr>
          <w:p w:rsidR="00376BC3" w:rsidRPr="00D30A60" w:rsidRDefault="00376BC3" w:rsidP="00376BC3">
            <w:pPr>
              <w:rPr>
                <w:color w:val="000000"/>
              </w:rPr>
            </w:pPr>
            <w:r w:rsidRPr="00D30A60">
              <w:rPr>
                <w:color w:val="000000"/>
              </w:rPr>
              <w:t>Király Andrej, SR, (ž.Zuzana r.Popeľová) (LSR)</w:t>
            </w:r>
          </w:p>
        </w:tc>
        <w:tc>
          <w:tcPr>
            <w:tcW w:w="34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87336245/9999999999</w:t>
            </w:r>
          </w:p>
        </w:tc>
      </w:tr>
      <w:tr w:rsidR="00376BC3" w:rsidRPr="00EF002D" w:rsidTr="00376BC3">
        <w:trPr>
          <w:trHeight w:val="315"/>
        </w:trPr>
        <w:tc>
          <w:tcPr>
            <w:tcW w:w="10298" w:type="dxa"/>
            <w:shd w:val="clear" w:color="auto" w:fill="auto"/>
            <w:vAlign w:val="bottom"/>
            <w:hideMark/>
          </w:tcPr>
          <w:p w:rsidR="00376BC3" w:rsidRPr="00D30A60" w:rsidRDefault="00376BC3" w:rsidP="00376BC3">
            <w:pPr>
              <w:rPr>
                <w:color w:val="000000"/>
              </w:rPr>
            </w:pPr>
            <w:r w:rsidRPr="00D30A60">
              <w:rPr>
                <w:color w:val="000000"/>
              </w:rPr>
              <w:t>Kiss Valentin, Ing., Krupinská 6, Košice, PSČ 040 01, SR</w:t>
            </w:r>
          </w:p>
        </w:tc>
        <w:tc>
          <w:tcPr>
            <w:tcW w:w="34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124632793/19999999998</w:t>
            </w:r>
          </w:p>
        </w:tc>
      </w:tr>
      <w:tr w:rsidR="00376BC3" w:rsidRPr="00EF002D" w:rsidTr="00376BC3">
        <w:trPr>
          <w:trHeight w:val="315"/>
        </w:trPr>
        <w:tc>
          <w:tcPr>
            <w:tcW w:w="10298" w:type="dxa"/>
            <w:shd w:val="clear" w:color="auto" w:fill="auto"/>
            <w:vAlign w:val="bottom"/>
            <w:hideMark/>
          </w:tcPr>
          <w:p w:rsidR="00376BC3" w:rsidRPr="00D30A60" w:rsidRDefault="00376BC3" w:rsidP="00376BC3">
            <w:pPr>
              <w:rPr>
                <w:color w:val="000000"/>
              </w:rPr>
            </w:pPr>
            <w:r w:rsidRPr="00D30A60">
              <w:rPr>
                <w:color w:val="000000"/>
              </w:rPr>
              <w:t>Dobosová Margita r. Tothová, 076 75, Oborín, č. 3, SR</w:t>
            </w:r>
          </w:p>
        </w:tc>
        <w:tc>
          <w:tcPr>
            <w:tcW w:w="34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18254707/8360655857</w:t>
            </w:r>
          </w:p>
        </w:tc>
      </w:tr>
      <w:tr w:rsidR="00376BC3" w:rsidRPr="00EF002D" w:rsidTr="00376BC3">
        <w:trPr>
          <w:trHeight w:val="315"/>
        </w:trPr>
        <w:tc>
          <w:tcPr>
            <w:tcW w:w="10298" w:type="dxa"/>
            <w:shd w:val="clear" w:color="auto" w:fill="auto"/>
            <w:vAlign w:val="bottom"/>
            <w:hideMark/>
          </w:tcPr>
          <w:p w:rsidR="00376BC3" w:rsidRPr="00D30A60" w:rsidRDefault="00376BC3" w:rsidP="00376BC3">
            <w:pPr>
              <w:rPr>
                <w:color w:val="000000"/>
              </w:rPr>
            </w:pPr>
            <w:r w:rsidRPr="00D30A60">
              <w:rPr>
                <w:color w:val="000000"/>
              </w:rPr>
              <w:t>Čižmár Anton r. Čizmár, Prof. Ing., Nižné Chmeľniky 19, Košice - Myslava, PSČ 040 01, SR</w:t>
            </w:r>
          </w:p>
        </w:tc>
        <w:tc>
          <w:tcPr>
            <w:tcW w:w="34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1179039294/719999999928</w:t>
            </w:r>
          </w:p>
        </w:tc>
      </w:tr>
      <w:tr w:rsidR="00376BC3" w:rsidRPr="00EF002D" w:rsidTr="00376BC3">
        <w:trPr>
          <w:trHeight w:val="315"/>
        </w:trPr>
        <w:tc>
          <w:tcPr>
            <w:tcW w:w="10298" w:type="dxa"/>
            <w:shd w:val="clear" w:color="auto" w:fill="auto"/>
            <w:vAlign w:val="bottom"/>
            <w:hideMark/>
          </w:tcPr>
          <w:p w:rsidR="00376BC3" w:rsidRPr="00D30A60" w:rsidRDefault="00376BC3" w:rsidP="00376BC3">
            <w:pPr>
              <w:rPr>
                <w:color w:val="000000"/>
              </w:rPr>
            </w:pPr>
            <w:r w:rsidRPr="00D30A60">
              <w:rPr>
                <w:color w:val="000000"/>
              </w:rPr>
              <w:t>Varga Ján, 076 75, Oborín, č. 127, SR</w:t>
            </w:r>
          </w:p>
        </w:tc>
        <w:tc>
          <w:tcPr>
            <w:tcW w:w="34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93474595/9999999999</w:t>
            </w:r>
          </w:p>
        </w:tc>
      </w:tr>
      <w:tr w:rsidR="00376BC3" w:rsidRPr="00EF002D" w:rsidTr="00376BC3">
        <w:trPr>
          <w:trHeight w:val="315"/>
        </w:trPr>
        <w:tc>
          <w:tcPr>
            <w:tcW w:w="10298" w:type="dxa"/>
            <w:shd w:val="clear" w:color="auto" w:fill="auto"/>
            <w:vAlign w:val="bottom"/>
            <w:hideMark/>
          </w:tcPr>
          <w:p w:rsidR="00376BC3" w:rsidRPr="00D30A60" w:rsidRDefault="00376BC3" w:rsidP="00376BC3">
            <w:pPr>
              <w:rPr>
                <w:color w:val="000000"/>
              </w:rPr>
            </w:pPr>
            <w:r w:rsidRPr="00D30A60">
              <w:rPr>
                <w:color w:val="000000"/>
              </w:rPr>
              <w:t>Gyüreová Alžbeta r. Hallérová, SR, (LSR)</w:t>
            </w:r>
          </w:p>
        </w:tc>
        <w:tc>
          <w:tcPr>
            <w:tcW w:w="34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10917031/9999999999</w:t>
            </w:r>
          </w:p>
        </w:tc>
      </w:tr>
      <w:tr w:rsidR="00376BC3" w:rsidRPr="00EF002D" w:rsidTr="00376BC3">
        <w:trPr>
          <w:trHeight w:val="315"/>
        </w:trPr>
        <w:tc>
          <w:tcPr>
            <w:tcW w:w="10298" w:type="dxa"/>
            <w:shd w:val="clear" w:color="auto" w:fill="auto"/>
            <w:vAlign w:val="bottom"/>
            <w:hideMark/>
          </w:tcPr>
          <w:p w:rsidR="00376BC3" w:rsidRPr="00D30A60" w:rsidRDefault="00376BC3" w:rsidP="00376BC3">
            <w:pPr>
              <w:rPr>
                <w:color w:val="000000"/>
              </w:rPr>
            </w:pPr>
            <w:r w:rsidRPr="00D30A60">
              <w:rPr>
                <w:color w:val="000000"/>
              </w:rPr>
              <w:t>Végso Ján, Ing., Na studánkach 782, Jaroměř, ČR</w:t>
            </w:r>
          </w:p>
        </w:tc>
        <w:tc>
          <w:tcPr>
            <w:tcW w:w="34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41549123/19999999998</w:t>
            </w:r>
          </w:p>
        </w:tc>
      </w:tr>
      <w:tr w:rsidR="00376BC3" w:rsidRPr="00EF002D" w:rsidTr="00376BC3">
        <w:trPr>
          <w:trHeight w:val="315"/>
        </w:trPr>
        <w:tc>
          <w:tcPr>
            <w:tcW w:w="10298" w:type="dxa"/>
            <w:shd w:val="clear" w:color="auto" w:fill="auto"/>
            <w:vAlign w:val="bottom"/>
            <w:hideMark/>
          </w:tcPr>
          <w:p w:rsidR="00376BC3" w:rsidRPr="00D30A60" w:rsidRDefault="00376BC3" w:rsidP="00376BC3">
            <w:pPr>
              <w:rPr>
                <w:color w:val="000000"/>
              </w:rPr>
            </w:pPr>
            <w:r w:rsidRPr="00D30A60">
              <w:rPr>
                <w:color w:val="000000"/>
              </w:rPr>
              <w:t>Kiss Alexander, 076 75, Oborín, č. 46, SR</w:t>
            </w:r>
          </w:p>
        </w:tc>
        <w:tc>
          <w:tcPr>
            <w:tcW w:w="34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36776003/79999999992</w:t>
            </w:r>
          </w:p>
        </w:tc>
      </w:tr>
      <w:tr w:rsidR="00376BC3" w:rsidRPr="00EF002D" w:rsidTr="00376BC3">
        <w:trPr>
          <w:trHeight w:val="315"/>
        </w:trPr>
        <w:tc>
          <w:tcPr>
            <w:tcW w:w="10298" w:type="dxa"/>
            <w:shd w:val="clear" w:color="auto" w:fill="auto"/>
            <w:vAlign w:val="bottom"/>
            <w:hideMark/>
          </w:tcPr>
          <w:p w:rsidR="00376BC3" w:rsidRPr="00D30A60" w:rsidRDefault="00376BC3" w:rsidP="00376BC3">
            <w:pPr>
              <w:rPr>
                <w:color w:val="000000"/>
              </w:rPr>
            </w:pPr>
            <w:r w:rsidRPr="00D30A60">
              <w:rPr>
                <w:color w:val="000000"/>
              </w:rPr>
              <w:t>Szarvas Karol, 076 75, Oborín, č. 17, SR</w:t>
            </w:r>
          </w:p>
        </w:tc>
        <w:tc>
          <w:tcPr>
            <w:tcW w:w="34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20648917/6050984725</w:t>
            </w:r>
          </w:p>
        </w:tc>
      </w:tr>
      <w:tr w:rsidR="00376BC3" w:rsidRPr="00EF002D" w:rsidTr="00376BC3">
        <w:trPr>
          <w:trHeight w:val="315"/>
        </w:trPr>
        <w:tc>
          <w:tcPr>
            <w:tcW w:w="10298" w:type="dxa"/>
            <w:shd w:val="clear" w:color="auto" w:fill="auto"/>
            <w:vAlign w:val="bottom"/>
            <w:hideMark/>
          </w:tcPr>
          <w:p w:rsidR="00376BC3" w:rsidRPr="00D30A60" w:rsidRDefault="00376BC3" w:rsidP="00376BC3">
            <w:pPr>
              <w:rPr>
                <w:color w:val="000000"/>
              </w:rPr>
            </w:pPr>
            <w:r w:rsidRPr="00D30A60">
              <w:rPr>
                <w:color w:val="000000"/>
              </w:rPr>
              <w:t>Šamuová Alžbeta r. Hornyáková, Hlavná 42/89, Zemplínske Jastrabie, PSČ 076 04, SR</w:t>
            </w:r>
          </w:p>
        </w:tc>
        <w:tc>
          <w:tcPr>
            <w:tcW w:w="34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51969201/9999999999</w:t>
            </w:r>
          </w:p>
        </w:tc>
      </w:tr>
      <w:tr w:rsidR="00376BC3" w:rsidRPr="00EF002D" w:rsidTr="00376BC3">
        <w:trPr>
          <w:trHeight w:val="315"/>
        </w:trPr>
        <w:tc>
          <w:tcPr>
            <w:tcW w:w="10298" w:type="dxa"/>
            <w:shd w:val="clear" w:color="auto" w:fill="auto"/>
            <w:vAlign w:val="bottom"/>
            <w:hideMark/>
          </w:tcPr>
          <w:p w:rsidR="00376BC3" w:rsidRPr="00D30A60" w:rsidRDefault="00376BC3" w:rsidP="00376BC3">
            <w:pPr>
              <w:rPr>
                <w:color w:val="000000"/>
              </w:rPr>
            </w:pPr>
            <w:r w:rsidRPr="00D30A60">
              <w:rPr>
                <w:color w:val="000000"/>
              </w:rPr>
              <w:t>Kiss Alexander, 076 75, Oborín, č. 44, SR</w:t>
            </w:r>
          </w:p>
        </w:tc>
        <w:tc>
          <w:tcPr>
            <w:tcW w:w="34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56119740/9999999999</w:t>
            </w:r>
          </w:p>
        </w:tc>
      </w:tr>
      <w:tr w:rsidR="00376BC3" w:rsidRPr="00EF002D" w:rsidTr="00376BC3">
        <w:trPr>
          <w:trHeight w:val="315"/>
        </w:trPr>
        <w:tc>
          <w:tcPr>
            <w:tcW w:w="10298" w:type="dxa"/>
            <w:shd w:val="clear" w:color="auto" w:fill="auto"/>
            <w:vAlign w:val="bottom"/>
            <w:hideMark/>
          </w:tcPr>
          <w:p w:rsidR="00376BC3" w:rsidRPr="00D30A60" w:rsidRDefault="00376BC3" w:rsidP="00376BC3">
            <w:pPr>
              <w:rPr>
                <w:color w:val="000000"/>
              </w:rPr>
            </w:pPr>
            <w:r w:rsidRPr="00D30A60">
              <w:rPr>
                <w:color w:val="000000"/>
              </w:rPr>
              <w:t>Tamoková Zuzana r. Čuriová, SR, (LSR)</w:t>
            </w:r>
          </w:p>
        </w:tc>
        <w:tc>
          <w:tcPr>
            <w:tcW w:w="34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5458515/9999999999</w:t>
            </w:r>
          </w:p>
        </w:tc>
      </w:tr>
      <w:tr w:rsidR="00376BC3" w:rsidRPr="00EF002D" w:rsidTr="00376BC3">
        <w:trPr>
          <w:trHeight w:val="315"/>
        </w:trPr>
        <w:tc>
          <w:tcPr>
            <w:tcW w:w="10298" w:type="dxa"/>
            <w:shd w:val="clear" w:color="auto" w:fill="auto"/>
            <w:vAlign w:val="bottom"/>
            <w:hideMark/>
          </w:tcPr>
          <w:p w:rsidR="00376BC3" w:rsidRPr="00D30A60" w:rsidRDefault="00376BC3" w:rsidP="00376BC3">
            <w:pPr>
              <w:rPr>
                <w:color w:val="000000"/>
              </w:rPr>
            </w:pPr>
            <w:r w:rsidRPr="00D30A60">
              <w:rPr>
                <w:color w:val="000000"/>
              </w:rPr>
              <w:t>Nagyová Julianna r. Čuriová, SR, (LSR)</w:t>
            </w:r>
          </w:p>
        </w:tc>
        <w:tc>
          <w:tcPr>
            <w:tcW w:w="34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5458515/9999999999</w:t>
            </w:r>
          </w:p>
        </w:tc>
      </w:tr>
      <w:tr w:rsidR="00376BC3" w:rsidRPr="00EF002D" w:rsidTr="00376BC3">
        <w:trPr>
          <w:trHeight w:val="315"/>
        </w:trPr>
        <w:tc>
          <w:tcPr>
            <w:tcW w:w="10298" w:type="dxa"/>
            <w:shd w:val="clear" w:color="auto" w:fill="auto"/>
            <w:vAlign w:val="bottom"/>
            <w:hideMark/>
          </w:tcPr>
          <w:p w:rsidR="00376BC3" w:rsidRPr="00D30A60" w:rsidRDefault="00376BC3" w:rsidP="00376BC3">
            <w:pPr>
              <w:rPr>
                <w:color w:val="000000"/>
              </w:rPr>
            </w:pPr>
            <w:r w:rsidRPr="00D30A60">
              <w:rPr>
                <w:color w:val="000000"/>
              </w:rPr>
              <w:t>Ješšová Alžbeta r. Čuriová, SR, (LSR)</w:t>
            </w:r>
          </w:p>
        </w:tc>
        <w:tc>
          <w:tcPr>
            <w:tcW w:w="34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5458515/9999999999</w:t>
            </w:r>
          </w:p>
        </w:tc>
      </w:tr>
      <w:tr w:rsidR="00376BC3" w:rsidRPr="00EF002D" w:rsidTr="00376BC3">
        <w:trPr>
          <w:trHeight w:val="315"/>
        </w:trPr>
        <w:tc>
          <w:tcPr>
            <w:tcW w:w="10298" w:type="dxa"/>
            <w:shd w:val="clear" w:color="auto" w:fill="auto"/>
            <w:vAlign w:val="bottom"/>
            <w:hideMark/>
          </w:tcPr>
          <w:p w:rsidR="00376BC3" w:rsidRPr="00D30A60" w:rsidRDefault="00376BC3" w:rsidP="00376BC3">
            <w:pPr>
              <w:rPr>
                <w:color w:val="000000"/>
              </w:rPr>
            </w:pPr>
            <w:r w:rsidRPr="00D30A60">
              <w:rPr>
                <w:color w:val="000000"/>
              </w:rPr>
              <w:t>Erdélyi Ladislav r. Erdélyi, 076 72, Beša, č. 138, SR</w:t>
            </w:r>
          </w:p>
        </w:tc>
        <w:tc>
          <w:tcPr>
            <w:tcW w:w="34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10917031/9999999999</w:t>
            </w:r>
          </w:p>
        </w:tc>
      </w:tr>
      <w:tr w:rsidR="00376BC3" w:rsidRPr="00EF002D" w:rsidTr="00376BC3">
        <w:trPr>
          <w:trHeight w:val="315"/>
        </w:trPr>
        <w:tc>
          <w:tcPr>
            <w:tcW w:w="10298" w:type="dxa"/>
            <w:shd w:val="clear" w:color="auto" w:fill="auto"/>
            <w:vAlign w:val="bottom"/>
            <w:hideMark/>
          </w:tcPr>
          <w:p w:rsidR="00376BC3" w:rsidRPr="00D30A60" w:rsidRDefault="00376BC3" w:rsidP="00376BC3">
            <w:pPr>
              <w:rPr>
                <w:color w:val="000000"/>
              </w:rPr>
            </w:pPr>
            <w:r w:rsidRPr="00D30A60">
              <w:rPr>
                <w:color w:val="000000"/>
              </w:rPr>
              <w:t>Erdélyi Ladislav r. Erdélyi, 076 72, Beša, č. 138, SR</w:t>
            </w:r>
          </w:p>
        </w:tc>
        <w:tc>
          <w:tcPr>
            <w:tcW w:w="34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21834061/9999999999</w:t>
            </w:r>
          </w:p>
        </w:tc>
      </w:tr>
      <w:tr w:rsidR="00376BC3" w:rsidRPr="00EF002D" w:rsidTr="00376BC3">
        <w:trPr>
          <w:trHeight w:val="315"/>
        </w:trPr>
        <w:tc>
          <w:tcPr>
            <w:tcW w:w="10298" w:type="dxa"/>
            <w:shd w:val="clear" w:color="auto" w:fill="auto"/>
            <w:vAlign w:val="bottom"/>
            <w:hideMark/>
          </w:tcPr>
          <w:p w:rsidR="00376BC3" w:rsidRPr="00D30A60" w:rsidRDefault="00376BC3" w:rsidP="00376BC3">
            <w:pPr>
              <w:rPr>
                <w:color w:val="000000"/>
              </w:rPr>
            </w:pPr>
            <w:r w:rsidRPr="00D30A60">
              <w:rPr>
                <w:color w:val="000000"/>
              </w:rPr>
              <w:t>Dobošová Alžbeta r. Popeľová, SR, (LSR)</w:t>
            </w:r>
          </w:p>
        </w:tc>
        <w:tc>
          <w:tcPr>
            <w:tcW w:w="34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10917031/9999999999</w:t>
            </w:r>
          </w:p>
        </w:tc>
      </w:tr>
      <w:tr w:rsidR="00376BC3" w:rsidRPr="00EF002D" w:rsidTr="00376BC3">
        <w:trPr>
          <w:trHeight w:val="315"/>
        </w:trPr>
        <w:tc>
          <w:tcPr>
            <w:tcW w:w="10298" w:type="dxa"/>
            <w:shd w:val="clear" w:color="auto" w:fill="auto"/>
            <w:vAlign w:val="bottom"/>
            <w:hideMark/>
          </w:tcPr>
          <w:p w:rsidR="00376BC3" w:rsidRPr="00D30A60" w:rsidRDefault="00376BC3" w:rsidP="00376BC3">
            <w:pPr>
              <w:rPr>
                <w:color w:val="000000"/>
              </w:rPr>
            </w:pPr>
            <w:r w:rsidRPr="00D30A60">
              <w:rPr>
                <w:color w:val="000000"/>
              </w:rPr>
              <w:t>Kiss Karol r. Kiss, Vinohradská 832/2, Veľké Kapušany, PSČ 079 01, SR</w:t>
            </w:r>
          </w:p>
        </w:tc>
        <w:tc>
          <w:tcPr>
            <w:tcW w:w="34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15569049/3807868523</w:t>
            </w:r>
          </w:p>
        </w:tc>
      </w:tr>
      <w:tr w:rsidR="00376BC3" w:rsidRPr="00EF002D" w:rsidTr="00376BC3">
        <w:trPr>
          <w:trHeight w:val="315"/>
        </w:trPr>
        <w:tc>
          <w:tcPr>
            <w:tcW w:w="10298" w:type="dxa"/>
            <w:shd w:val="clear" w:color="auto" w:fill="auto"/>
            <w:vAlign w:val="bottom"/>
            <w:hideMark/>
          </w:tcPr>
          <w:p w:rsidR="00376BC3" w:rsidRPr="00D30A60" w:rsidRDefault="00376BC3" w:rsidP="00376BC3">
            <w:pPr>
              <w:rPr>
                <w:color w:val="000000"/>
              </w:rPr>
            </w:pPr>
            <w:r w:rsidRPr="00D30A60">
              <w:rPr>
                <w:color w:val="000000"/>
              </w:rPr>
              <w:t>Toth Jozef, SR, (LSR)</w:t>
            </w:r>
          </w:p>
        </w:tc>
        <w:tc>
          <w:tcPr>
            <w:tcW w:w="34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32751092/9999999999</w:t>
            </w:r>
          </w:p>
        </w:tc>
      </w:tr>
      <w:tr w:rsidR="00376BC3" w:rsidRPr="00EF002D" w:rsidTr="00376BC3">
        <w:trPr>
          <w:trHeight w:val="315"/>
        </w:trPr>
        <w:tc>
          <w:tcPr>
            <w:tcW w:w="10298" w:type="dxa"/>
            <w:shd w:val="clear" w:color="auto" w:fill="auto"/>
            <w:vAlign w:val="bottom"/>
            <w:hideMark/>
          </w:tcPr>
          <w:p w:rsidR="00376BC3" w:rsidRPr="00D30A60" w:rsidRDefault="00376BC3" w:rsidP="00376BC3">
            <w:pPr>
              <w:rPr>
                <w:color w:val="000000"/>
              </w:rPr>
            </w:pPr>
            <w:r w:rsidRPr="00D30A60">
              <w:rPr>
                <w:color w:val="000000"/>
              </w:rPr>
              <w:t>Lakatošová Helena r. Haburčáková, Čičarovská 767/5, Veľké Kapušany, PSČ 079 01, SR</w:t>
            </w:r>
          </w:p>
        </w:tc>
        <w:tc>
          <w:tcPr>
            <w:tcW w:w="34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21834061/9999999999</w:t>
            </w:r>
          </w:p>
        </w:tc>
      </w:tr>
      <w:tr w:rsidR="00376BC3" w:rsidRPr="00EF002D" w:rsidTr="00376BC3">
        <w:trPr>
          <w:trHeight w:val="315"/>
        </w:trPr>
        <w:tc>
          <w:tcPr>
            <w:tcW w:w="10298" w:type="dxa"/>
            <w:shd w:val="clear" w:color="auto" w:fill="auto"/>
            <w:vAlign w:val="bottom"/>
            <w:hideMark/>
          </w:tcPr>
          <w:p w:rsidR="00376BC3" w:rsidRPr="00D30A60" w:rsidRDefault="00376BC3" w:rsidP="00376BC3">
            <w:pPr>
              <w:rPr>
                <w:color w:val="000000"/>
              </w:rPr>
            </w:pPr>
            <w:r w:rsidRPr="00D30A60">
              <w:rPr>
                <w:color w:val="000000"/>
              </w:rPr>
              <w:t>Káraová Kornélia r. Káraová, Ing., 076 75, Oborín, č. 133, SR</w:t>
            </w:r>
          </w:p>
        </w:tc>
        <w:tc>
          <w:tcPr>
            <w:tcW w:w="34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152838434/79999999992</w:t>
            </w:r>
          </w:p>
        </w:tc>
      </w:tr>
      <w:tr w:rsidR="00376BC3" w:rsidRPr="00EF002D" w:rsidTr="00376BC3">
        <w:trPr>
          <w:trHeight w:val="315"/>
        </w:trPr>
        <w:tc>
          <w:tcPr>
            <w:tcW w:w="10298" w:type="dxa"/>
            <w:shd w:val="clear" w:color="auto" w:fill="auto"/>
            <w:vAlign w:val="bottom"/>
            <w:hideMark/>
          </w:tcPr>
          <w:p w:rsidR="00376BC3" w:rsidRPr="00D30A60" w:rsidRDefault="00376BC3" w:rsidP="00376BC3">
            <w:pPr>
              <w:rPr>
                <w:color w:val="000000"/>
              </w:rPr>
            </w:pPr>
            <w:r w:rsidRPr="00D30A60">
              <w:rPr>
                <w:color w:val="000000"/>
              </w:rPr>
              <w:t>Komáromiová Eva r. Komáromiová, Čiližská 5088/32, Bratislava, PSČ 821 07, SR</w:t>
            </w:r>
          </w:p>
        </w:tc>
        <w:tc>
          <w:tcPr>
            <w:tcW w:w="34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14556041/9999999999</w:t>
            </w:r>
          </w:p>
        </w:tc>
      </w:tr>
      <w:tr w:rsidR="00376BC3" w:rsidRPr="00EF002D" w:rsidTr="00376BC3">
        <w:trPr>
          <w:trHeight w:val="315"/>
        </w:trPr>
        <w:tc>
          <w:tcPr>
            <w:tcW w:w="10298" w:type="dxa"/>
            <w:shd w:val="clear" w:color="auto" w:fill="auto"/>
            <w:vAlign w:val="bottom"/>
            <w:hideMark/>
          </w:tcPr>
          <w:p w:rsidR="00376BC3" w:rsidRPr="00D30A60" w:rsidRDefault="00376BC3" w:rsidP="00376BC3">
            <w:pPr>
              <w:rPr>
                <w:color w:val="000000"/>
              </w:rPr>
            </w:pPr>
            <w:r w:rsidRPr="00D30A60">
              <w:rPr>
                <w:color w:val="000000"/>
              </w:rPr>
              <w:t>André Ján r. André, Ing., 076 75, Oborín, č. 63, SR</w:t>
            </w:r>
          </w:p>
        </w:tc>
        <w:tc>
          <w:tcPr>
            <w:tcW w:w="34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14556041/9999999999</w:t>
            </w:r>
          </w:p>
        </w:tc>
      </w:tr>
      <w:tr w:rsidR="00376BC3" w:rsidRPr="00EF002D" w:rsidTr="00376BC3">
        <w:trPr>
          <w:trHeight w:val="315"/>
        </w:trPr>
        <w:tc>
          <w:tcPr>
            <w:tcW w:w="10298" w:type="dxa"/>
            <w:shd w:val="clear" w:color="auto" w:fill="auto"/>
            <w:vAlign w:val="bottom"/>
            <w:hideMark/>
          </w:tcPr>
          <w:p w:rsidR="00376BC3" w:rsidRPr="00D30A60" w:rsidRDefault="00376BC3" w:rsidP="00376BC3">
            <w:pPr>
              <w:rPr>
                <w:color w:val="000000"/>
              </w:rPr>
            </w:pPr>
            <w:r w:rsidRPr="00D30A60">
              <w:rPr>
                <w:color w:val="000000"/>
              </w:rPr>
              <w:t>Vargaeštóková Margita r. Andréová, S.Petőfiho 726/18, Veľké Kapušany, PSČ 079 01, SR</w:t>
            </w:r>
          </w:p>
        </w:tc>
        <w:tc>
          <w:tcPr>
            <w:tcW w:w="34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80058224/9999999999</w:t>
            </w:r>
          </w:p>
        </w:tc>
      </w:tr>
      <w:tr w:rsidR="00376BC3" w:rsidRPr="00EF002D" w:rsidTr="00376BC3">
        <w:trPr>
          <w:trHeight w:val="315"/>
        </w:trPr>
        <w:tc>
          <w:tcPr>
            <w:tcW w:w="10298" w:type="dxa"/>
            <w:shd w:val="clear" w:color="auto" w:fill="auto"/>
            <w:vAlign w:val="bottom"/>
            <w:hideMark/>
          </w:tcPr>
          <w:p w:rsidR="00376BC3" w:rsidRPr="00D30A60" w:rsidRDefault="00376BC3" w:rsidP="00376BC3">
            <w:pPr>
              <w:rPr>
                <w:color w:val="000000"/>
              </w:rPr>
            </w:pPr>
            <w:r w:rsidRPr="00D30A60">
              <w:rPr>
                <w:color w:val="000000"/>
              </w:rPr>
              <w:t>Šipošová Silvia r. Šipošová, Ing., 076 72, Vojany, č. 4, SR</w:t>
            </w:r>
          </w:p>
        </w:tc>
        <w:tc>
          <w:tcPr>
            <w:tcW w:w="34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10917031/9999999999</w:t>
            </w:r>
          </w:p>
        </w:tc>
      </w:tr>
      <w:tr w:rsidR="00376BC3" w:rsidRPr="00EF002D" w:rsidTr="00376BC3">
        <w:trPr>
          <w:trHeight w:val="315"/>
        </w:trPr>
        <w:tc>
          <w:tcPr>
            <w:tcW w:w="10298" w:type="dxa"/>
            <w:shd w:val="clear" w:color="auto" w:fill="auto"/>
            <w:vAlign w:val="bottom"/>
            <w:hideMark/>
          </w:tcPr>
          <w:p w:rsidR="00376BC3" w:rsidRPr="00D30A60" w:rsidRDefault="00376BC3" w:rsidP="00376BC3">
            <w:pPr>
              <w:rPr>
                <w:color w:val="000000"/>
              </w:rPr>
            </w:pPr>
            <w:r w:rsidRPr="00D30A60">
              <w:rPr>
                <w:color w:val="000000"/>
              </w:rPr>
              <w:t>Nagyová Priška r. Šipošová, 076 75, Oborín, č. 180, SR</w:t>
            </w:r>
          </w:p>
        </w:tc>
        <w:tc>
          <w:tcPr>
            <w:tcW w:w="34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25161419/23047858889</w:t>
            </w:r>
          </w:p>
        </w:tc>
      </w:tr>
      <w:tr w:rsidR="00376BC3" w:rsidRPr="00EF002D" w:rsidTr="00376BC3">
        <w:trPr>
          <w:trHeight w:val="315"/>
        </w:trPr>
        <w:tc>
          <w:tcPr>
            <w:tcW w:w="10298" w:type="dxa"/>
            <w:shd w:val="clear" w:color="auto" w:fill="auto"/>
            <w:vAlign w:val="bottom"/>
            <w:hideMark/>
          </w:tcPr>
          <w:p w:rsidR="00376BC3" w:rsidRPr="00D30A60" w:rsidRDefault="00376BC3" w:rsidP="00376BC3">
            <w:pPr>
              <w:rPr>
                <w:color w:val="000000"/>
              </w:rPr>
            </w:pPr>
            <w:r w:rsidRPr="00D30A60">
              <w:rPr>
                <w:color w:val="000000"/>
              </w:rPr>
              <w:t>Šipošová Emília r. Šipošová, Ing., Starozagorská 1388/11, Košice - Sídlisko KVP, PSČ 040 23, SR</w:t>
            </w:r>
          </w:p>
        </w:tc>
        <w:tc>
          <w:tcPr>
            <w:tcW w:w="34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54585153/9999999999</w:t>
            </w:r>
          </w:p>
        </w:tc>
      </w:tr>
      <w:tr w:rsidR="00376BC3" w:rsidRPr="00EF002D" w:rsidTr="00376BC3">
        <w:trPr>
          <w:trHeight w:val="315"/>
        </w:trPr>
        <w:tc>
          <w:tcPr>
            <w:tcW w:w="10298" w:type="dxa"/>
            <w:shd w:val="clear" w:color="auto" w:fill="auto"/>
            <w:vAlign w:val="bottom"/>
            <w:hideMark/>
          </w:tcPr>
          <w:p w:rsidR="00376BC3" w:rsidRPr="00D30A60" w:rsidRDefault="00376BC3" w:rsidP="00376BC3">
            <w:pPr>
              <w:rPr>
                <w:color w:val="000000"/>
              </w:rPr>
            </w:pPr>
            <w:r w:rsidRPr="00D30A60">
              <w:rPr>
                <w:color w:val="000000"/>
              </w:rPr>
              <w:lastRenderedPageBreak/>
              <w:t>Lantošová Helena r. Komáromi, Národná tr. 231/9, Košice, SR</w:t>
            </w:r>
          </w:p>
        </w:tc>
        <w:tc>
          <w:tcPr>
            <w:tcW w:w="34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13646288/9999999999</w:t>
            </w:r>
          </w:p>
        </w:tc>
      </w:tr>
      <w:tr w:rsidR="00376BC3" w:rsidRPr="00EF002D" w:rsidTr="00376BC3">
        <w:trPr>
          <w:trHeight w:val="315"/>
        </w:trPr>
        <w:tc>
          <w:tcPr>
            <w:tcW w:w="10298" w:type="dxa"/>
            <w:shd w:val="clear" w:color="auto" w:fill="auto"/>
            <w:vAlign w:val="bottom"/>
            <w:hideMark/>
          </w:tcPr>
          <w:p w:rsidR="00376BC3" w:rsidRPr="00D30A60" w:rsidRDefault="00376BC3" w:rsidP="00376BC3">
            <w:pPr>
              <w:rPr>
                <w:color w:val="000000"/>
              </w:rPr>
            </w:pPr>
            <w:r w:rsidRPr="00D30A60">
              <w:rPr>
                <w:color w:val="000000"/>
              </w:rPr>
              <w:t>Komáromi Alexander, SR, (syn Michala) (LSR)</w:t>
            </w:r>
          </w:p>
        </w:tc>
        <w:tc>
          <w:tcPr>
            <w:tcW w:w="34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21834061/9999999999</w:t>
            </w:r>
          </w:p>
        </w:tc>
      </w:tr>
      <w:tr w:rsidR="00376BC3" w:rsidRPr="00EF002D" w:rsidTr="00376BC3">
        <w:trPr>
          <w:trHeight w:val="315"/>
        </w:trPr>
        <w:tc>
          <w:tcPr>
            <w:tcW w:w="10298" w:type="dxa"/>
            <w:shd w:val="clear" w:color="auto" w:fill="auto"/>
            <w:vAlign w:val="bottom"/>
            <w:hideMark/>
          </w:tcPr>
          <w:p w:rsidR="00376BC3" w:rsidRPr="00D30A60" w:rsidRDefault="00376BC3" w:rsidP="00376BC3">
            <w:pPr>
              <w:rPr>
                <w:color w:val="000000"/>
              </w:rPr>
            </w:pPr>
            <w:r w:rsidRPr="00D30A60">
              <w:rPr>
                <w:color w:val="000000"/>
              </w:rPr>
              <w:t>Tamóková Eva r. Tamóková, 076 75, Oborín, č. 175, SR</w:t>
            </w:r>
          </w:p>
        </w:tc>
        <w:tc>
          <w:tcPr>
            <w:tcW w:w="34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44165075/9999999999</w:t>
            </w:r>
          </w:p>
        </w:tc>
      </w:tr>
      <w:tr w:rsidR="00376BC3" w:rsidRPr="00EF002D" w:rsidTr="00376BC3">
        <w:trPr>
          <w:trHeight w:val="315"/>
        </w:trPr>
        <w:tc>
          <w:tcPr>
            <w:tcW w:w="10298" w:type="dxa"/>
            <w:shd w:val="clear" w:color="auto" w:fill="auto"/>
            <w:vAlign w:val="bottom"/>
            <w:hideMark/>
          </w:tcPr>
          <w:p w:rsidR="00376BC3" w:rsidRPr="00D30A60" w:rsidRDefault="00376BC3" w:rsidP="00376BC3">
            <w:pPr>
              <w:rPr>
                <w:color w:val="000000"/>
              </w:rPr>
            </w:pPr>
            <w:r w:rsidRPr="00D30A60">
              <w:rPr>
                <w:color w:val="000000"/>
              </w:rPr>
              <w:t>Szücsová Mária r. Nagyová, SR, (LSR)</w:t>
            </w:r>
          </w:p>
        </w:tc>
        <w:tc>
          <w:tcPr>
            <w:tcW w:w="34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14556041/9999999999</w:t>
            </w:r>
          </w:p>
        </w:tc>
      </w:tr>
      <w:tr w:rsidR="00376BC3" w:rsidRPr="00EF002D" w:rsidTr="00376BC3">
        <w:trPr>
          <w:trHeight w:val="315"/>
        </w:trPr>
        <w:tc>
          <w:tcPr>
            <w:tcW w:w="10298" w:type="dxa"/>
            <w:shd w:val="clear" w:color="auto" w:fill="auto"/>
            <w:vAlign w:val="bottom"/>
            <w:hideMark/>
          </w:tcPr>
          <w:p w:rsidR="00376BC3" w:rsidRPr="00D30A60" w:rsidRDefault="00376BC3" w:rsidP="00376BC3">
            <w:pPr>
              <w:rPr>
                <w:color w:val="000000"/>
              </w:rPr>
            </w:pPr>
            <w:r w:rsidRPr="00D30A60">
              <w:rPr>
                <w:color w:val="000000"/>
              </w:rPr>
              <w:t>Varga Ján, SR, (ž.Barbora r.Urbánová) (LSR)</w:t>
            </w:r>
          </w:p>
        </w:tc>
        <w:tc>
          <w:tcPr>
            <w:tcW w:w="34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21834061/9999999999</w:t>
            </w:r>
          </w:p>
        </w:tc>
      </w:tr>
      <w:tr w:rsidR="00376BC3" w:rsidRPr="00EF002D" w:rsidTr="00376BC3">
        <w:trPr>
          <w:trHeight w:val="315"/>
        </w:trPr>
        <w:tc>
          <w:tcPr>
            <w:tcW w:w="10298" w:type="dxa"/>
            <w:shd w:val="clear" w:color="auto" w:fill="auto"/>
            <w:vAlign w:val="bottom"/>
            <w:hideMark/>
          </w:tcPr>
          <w:p w:rsidR="00376BC3" w:rsidRPr="00D30A60" w:rsidRDefault="00376BC3" w:rsidP="00376BC3">
            <w:pPr>
              <w:rPr>
                <w:color w:val="000000"/>
              </w:rPr>
            </w:pPr>
            <w:r w:rsidRPr="00D30A60">
              <w:rPr>
                <w:color w:val="000000"/>
              </w:rPr>
              <w:t>Janáčková Helena r. Bodnárová, Okružná 1303/82, Michalovce, PSČ 071 01, SR</w:t>
            </w:r>
          </w:p>
        </w:tc>
        <w:tc>
          <w:tcPr>
            <w:tcW w:w="34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43668122/9999999999</w:t>
            </w:r>
          </w:p>
        </w:tc>
      </w:tr>
      <w:tr w:rsidR="00376BC3" w:rsidRPr="00EF002D" w:rsidTr="00376BC3">
        <w:trPr>
          <w:trHeight w:val="315"/>
        </w:trPr>
        <w:tc>
          <w:tcPr>
            <w:tcW w:w="10298" w:type="dxa"/>
            <w:shd w:val="clear" w:color="auto" w:fill="auto"/>
            <w:vAlign w:val="bottom"/>
            <w:hideMark/>
          </w:tcPr>
          <w:p w:rsidR="00376BC3" w:rsidRPr="00D30A60" w:rsidRDefault="00376BC3" w:rsidP="00376BC3">
            <w:pPr>
              <w:rPr>
                <w:color w:val="000000"/>
              </w:rPr>
            </w:pPr>
            <w:r w:rsidRPr="00D30A60">
              <w:rPr>
                <w:color w:val="000000"/>
              </w:rPr>
              <w:t>Svistunová Margita r. Šipošová, 076 75, Veľké Raškovce, č. 91, SR</w:t>
            </w:r>
          </w:p>
        </w:tc>
        <w:tc>
          <w:tcPr>
            <w:tcW w:w="34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21834061/9999999999</w:t>
            </w:r>
          </w:p>
        </w:tc>
      </w:tr>
      <w:tr w:rsidR="00376BC3" w:rsidRPr="00EF002D" w:rsidTr="00376BC3">
        <w:trPr>
          <w:trHeight w:val="315"/>
        </w:trPr>
        <w:tc>
          <w:tcPr>
            <w:tcW w:w="10298" w:type="dxa"/>
            <w:shd w:val="clear" w:color="auto" w:fill="auto"/>
            <w:vAlign w:val="bottom"/>
            <w:hideMark/>
          </w:tcPr>
          <w:p w:rsidR="00376BC3" w:rsidRPr="00D30A60" w:rsidRDefault="00376BC3" w:rsidP="00376BC3">
            <w:pPr>
              <w:rPr>
                <w:color w:val="000000"/>
              </w:rPr>
            </w:pPr>
            <w:r w:rsidRPr="00D30A60">
              <w:rPr>
                <w:color w:val="000000"/>
              </w:rPr>
              <w:t>Fekete Jozef, 076 75, Oborín, č. 114, SR</w:t>
            </w:r>
          </w:p>
        </w:tc>
        <w:tc>
          <w:tcPr>
            <w:tcW w:w="34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18006030/3210169649</w:t>
            </w:r>
          </w:p>
        </w:tc>
      </w:tr>
      <w:tr w:rsidR="00376BC3" w:rsidRPr="00EF002D" w:rsidTr="00376BC3">
        <w:trPr>
          <w:trHeight w:val="315"/>
        </w:trPr>
        <w:tc>
          <w:tcPr>
            <w:tcW w:w="10298" w:type="dxa"/>
            <w:shd w:val="clear" w:color="auto" w:fill="auto"/>
            <w:vAlign w:val="bottom"/>
            <w:hideMark/>
          </w:tcPr>
          <w:p w:rsidR="00376BC3" w:rsidRPr="00D30A60" w:rsidRDefault="00376BC3" w:rsidP="00376BC3">
            <w:pPr>
              <w:rPr>
                <w:color w:val="000000"/>
              </w:rPr>
            </w:pPr>
            <w:r w:rsidRPr="00D30A60">
              <w:rPr>
                <w:color w:val="000000"/>
              </w:rPr>
              <w:t>Lajoš Gejza, 076 75, Oborín, č. 117, SR</w:t>
            </w:r>
          </w:p>
        </w:tc>
        <w:tc>
          <w:tcPr>
            <w:tcW w:w="34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43668122/9999999999</w:t>
            </w:r>
          </w:p>
        </w:tc>
      </w:tr>
      <w:tr w:rsidR="00376BC3" w:rsidRPr="00EF002D" w:rsidTr="00376BC3">
        <w:trPr>
          <w:trHeight w:val="315"/>
        </w:trPr>
        <w:tc>
          <w:tcPr>
            <w:tcW w:w="10298" w:type="dxa"/>
            <w:shd w:val="clear" w:color="auto" w:fill="auto"/>
            <w:vAlign w:val="bottom"/>
            <w:hideMark/>
          </w:tcPr>
          <w:p w:rsidR="00376BC3" w:rsidRPr="00D30A60" w:rsidRDefault="00376BC3" w:rsidP="00376BC3">
            <w:pPr>
              <w:rPr>
                <w:color w:val="000000"/>
              </w:rPr>
            </w:pPr>
            <w:r w:rsidRPr="00D30A60">
              <w:rPr>
                <w:color w:val="000000"/>
              </w:rPr>
              <w:t>Szarvas Gejza, Stalicová 1478/3, Košice, SR</w:t>
            </w:r>
          </w:p>
        </w:tc>
        <w:tc>
          <w:tcPr>
            <w:tcW w:w="34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20648917/6050984725</w:t>
            </w:r>
          </w:p>
        </w:tc>
      </w:tr>
      <w:tr w:rsidR="00376BC3" w:rsidRPr="00EF002D" w:rsidTr="00376BC3">
        <w:trPr>
          <w:trHeight w:val="315"/>
        </w:trPr>
        <w:tc>
          <w:tcPr>
            <w:tcW w:w="10298" w:type="dxa"/>
            <w:shd w:val="clear" w:color="auto" w:fill="auto"/>
            <w:vAlign w:val="bottom"/>
            <w:hideMark/>
          </w:tcPr>
          <w:p w:rsidR="00376BC3" w:rsidRPr="00D30A60" w:rsidRDefault="00376BC3" w:rsidP="00376BC3">
            <w:pPr>
              <w:rPr>
                <w:color w:val="000000"/>
              </w:rPr>
            </w:pPr>
            <w:r w:rsidRPr="00D30A60">
              <w:rPr>
                <w:color w:val="000000"/>
              </w:rPr>
              <w:t>Szarvas Karol, 076 75, Oborín, č. 17, SR</w:t>
            </w:r>
          </w:p>
        </w:tc>
        <w:tc>
          <w:tcPr>
            <w:tcW w:w="34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31901534/25955565555</w:t>
            </w:r>
          </w:p>
        </w:tc>
      </w:tr>
      <w:tr w:rsidR="00376BC3" w:rsidRPr="00EF002D" w:rsidTr="00376BC3">
        <w:trPr>
          <w:trHeight w:val="315"/>
        </w:trPr>
        <w:tc>
          <w:tcPr>
            <w:tcW w:w="10298" w:type="dxa"/>
            <w:shd w:val="clear" w:color="auto" w:fill="auto"/>
            <w:vAlign w:val="bottom"/>
            <w:hideMark/>
          </w:tcPr>
          <w:p w:rsidR="00376BC3" w:rsidRPr="00D30A60" w:rsidRDefault="00376BC3" w:rsidP="00376BC3">
            <w:pPr>
              <w:rPr>
                <w:color w:val="000000"/>
              </w:rPr>
            </w:pPr>
            <w:r w:rsidRPr="00D30A60">
              <w:rPr>
                <w:color w:val="000000"/>
              </w:rPr>
              <w:t>Szabóová Alžbeta r. Dobošová, Michalovská 330/17, Košice - Západ, PSČ 040 11, SR</w:t>
            </w:r>
          </w:p>
        </w:tc>
        <w:tc>
          <w:tcPr>
            <w:tcW w:w="34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32751091/9999999999</w:t>
            </w:r>
          </w:p>
        </w:tc>
      </w:tr>
      <w:tr w:rsidR="00376BC3" w:rsidRPr="00EF002D" w:rsidTr="00376BC3">
        <w:trPr>
          <w:trHeight w:val="315"/>
        </w:trPr>
        <w:tc>
          <w:tcPr>
            <w:tcW w:w="10298" w:type="dxa"/>
            <w:shd w:val="clear" w:color="auto" w:fill="auto"/>
            <w:vAlign w:val="bottom"/>
            <w:hideMark/>
          </w:tcPr>
          <w:p w:rsidR="00376BC3" w:rsidRPr="00D30A60" w:rsidRDefault="00376BC3" w:rsidP="00376BC3">
            <w:pPr>
              <w:rPr>
                <w:color w:val="000000"/>
              </w:rPr>
            </w:pPr>
            <w:r w:rsidRPr="00D30A60">
              <w:rPr>
                <w:color w:val="000000"/>
              </w:rPr>
              <w:t>Čuri Štefan, 076 75, Oborín, č. 36, SR</w:t>
            </w:r>
          </w:p>
        </w:tc>
        <w:tc>
          <w:tcPr>
            <w:tcW w:w="34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14556041/9999999999</w:t>
            </w:r>
          </w:p>
        </w:tc>
      </w:tr>
      <w:tr w:rsidR="00376BC3" w:rsidRPr="00EF002D" w:rsidTr="00376BC3">
        <w:trPr>
          <w:trHeight w:val="315"/>
        </w:trPr>
        <w:tc>
          <w:tcPr>
            <w:tcW w:w="10298" w:type="dxa"/>
            <w:shd w:val="clear" w:color="auto" w:fill="auto"/>
            <w:vAlign w:val="bottom"/>
            <w:hideMark/>
          </w:tcPr>
          <w:p w:rsidR="00376BC3" w:rsidRPr="00D30A60" w:rsidRDefault="00376BC3" w:rsidP="00376BC3">
            <w:pPr>
              <w:rPr>
                <w:color w:val="000000"/>
              </w:rPr>
            </w:pPr>
            <w:r w:rsidRPr="00D30A60">
              <w:rPr>
                <w:color w:val="000000"/>
              </w:rPr>
              <w:t>Csuri Arpád r. Csuri, 076 75, Oborín, č. 45, SR</w:t>
            </w:r>
          </w:p>
        </w:tc>
        <w:tc>
          <w:tcPr>
            <w:tcW w:w="34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14556041/9999999999</w:t>
            </w:r>
          </w:p>
        </w:tc>
      </w:tr>
      <w:tr w:rsidR="00376BC3" w:rsidRPr="00EF002D" w:rsidTr="00376BC3">
        <w:trPr>
          <w:trHeight w:val="315"/>
        </w:trPr>
        <w:tc>
          <w:tcPr>
            <w:tcW w:w="10298" w:type="dxa"/>
            <w:shd w:val="clear" w:color="auto" w:fill="auto"/>
            <w:vAlign w:val="bottom"/>
            <w:hideMark/>
          </w:tcPr>
          <w:p w:rsidR="00376BC3" w:rsidRPr="00D30A60" w:rsidRDefault="00376BC3" w:rsidP="00376BC3">
            <w:pPr>
              <w:rPr>
                <w:color w:val="000000"/>
              </w:rPr>
            </w:pPr>
            <w:r w:rsidRPr="00D30A60">
              <w:rPr>
                <w:color w:val="000000"/>
              </w:rPr>
              <w:t>Bilás Alfréd, 076 75, Oborín, č. 110, SR</w:t>
            </w:r>
          </w:p>
        </w:tc>
        <w:tc>
          <w:tcPr>
            <w:tcW w:w="34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5458515/9999999999</w:t>
            </w:r>
          </w:p>
        </w:tc>
      </w:tr>
      <w:tr w:rsidR="00376BC3" w:rsidRPr="00EF002D" w:rsidTr="00376BC3">
        <w:trPr>
          <w:trHeight w:val="315"/>
        </w:trPr>
        <w:tc>
          <w:tcPr>
            <w:tcW w:w="10298" w:type="dxa"/>
            <w:shd w:val="clear" w:color="auto" w:fill="auto"/>
            <w:vAlign w:val="bottom"/>
            <w:hideMark/>
          </w:tcPr>
          <w:p w:rsidR="00376BC3" w:rsidRPr="00D30A60" w:rsidRDefault="00376BC3" w:rsidP="00376BC3">
            <w:pPr>
              <w:rPr>
                <w:color w:val="000000"/>
              </w:rPr>
            </w:pPr>
            <w:r w:rsidRPr="00D30A60">
              <w:rPr>
                <w:color w:val="000000"/>
              </w:rPr>
              <w:t>Bérešová Alžbeta r. Kaszonyiová, Lipová 383/43, Hraň, PSČ 076 03, SR</w:t>
            </w:r>
          </w:p>
        </w:tc>
        <w:tc>
          <w:tcPr>
            <w:tcW w:w="34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5835649/1781818145</w:t>
            </w:r>
          </w:p>
        </w:tc>
      </w:tr>
      <w:tr w:rsidR="00376BC3" w:rsidRPr="00EF002D" w:rsidTr="00376BC3">
        <w:trPr>
          <w:trHeight w:val="315"/>
        </w:trPr>
        <w:tc>
          <w:tcPr>
            <w:tcW w:w="10298" w:type="dxa"/>
            <w:shd w:val="clear" w:color="auto" w:fill="auto"/>
            <w:vAlign w:val="bottom"/>
            <w:hideMark/>
          </w:tcPr>
          <w:p w:rsidR="00376BC3" w:rsidRPr="00D30A60" w:rsidRDefault="00376BC3" w:rsidP="00376BC3">
            <w:pPr>
              <w:rPr>
                <w:color w:val="000000"/>
              </w:rPr>
            </w:pPr>
            <w:r w:rsidRPr="00D30A60">
              <w:rPr>
                <w:color w:val="000000"/>
              </w:rPr>
              <w:t>Ďure Jozef, SR, (LSR)</w:t>
            </w:r>
          </w:p>
        </w:tc>
        <w:tc>
          <w:tcPr>
            <w:tcW w:w="34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10917031/9999999999</w:t>
            </w:r>
          </w:p>
        </w:tc>
      </w:tr>
      <w:tr w:rsidR="00376BC3" w:rsidRPr="00EF002D" w:rsidTr="00376BC3">
        <w:trPr>
          <w:trHeight w:val="315"/>
        </w:trPr>
        <w:tc>
          <w:tcPr>
            <w:tcW w:w="10298" w:type="dxa"/>
            <w:shd w:val="clear" w:color="auto" w:fill="auto"/>
            <w:vAlign w:val="bottom"/>
            <w:hideMark/>
          </w:tcPr>
          <w:p w:rsidR="00376BC3" w:rsidRPr="00D30A60" w:rsidRDefault="00376BC3" w:rsidP="00376BC3">
            <w:pPr>
              <w:rPr>
                <w:color w:val="000000"/>
              </w:rPr>
            </w:pPr>
            <w:r w:rsidRPr="00D30A60">
              <w:rPr>
                <w:color w:val="000000"/>
              </w:rPr>
              <w:t>Urban Alexander, 076 75, Oborín, č. 11, SR</w:t>
            </w:r>
          </w:p>
        </w:tc>
        <w:tc>
          <w:tcPr>
            <w:tcW w:w="34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37384008/9999999999</w:t>
            </w:r>
          </w:p>
        </w:tc>
      </w:tr>
      <w:tr w:rsidR="00376BC3" w:rsidRPr="00EF002D" w:rsidTr="00376BC3">
        <w:trPr>
          <w:trHeight w:val="315"/>
        </w:trPr>
        <w:tc>
          <w:tcPr>
            <w:tcW w:w="10298" w:type="dxa"/>
            <w:shd w:val="clear" w:color="auto" w:fill="auto"/>
            <w:vAlign w:val="bottom"/>
            <w:hideMark/>
          </w:tcPr>
          <w:p w:rsidR="00376BC3" w:rsidRPr="00D30A60" w:rsidRDefault="00376BC3" w:rsidP="00376BC3">
            <w:pPr>
              <w:rPr>
                <w:color w:val="000000"/>
              </w:rPr>
            </w:pPr>
            <w:r w:rsidRPr="00D30A60">
              <w:rPr>
                <w:color w:val="000000"/>
              </w:rPr>
              <w:t>Peko Ladislav, White Hall RD, Summerville 109, South Carolina, USA</w:t>
            </w:r>
          </w:p>
        </w:tc>
        <w:tc>
          <w:tcPr>
            <w:tcW w:w="34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21834061/9999999999</w:t>
            </w:r>
          </w:p>
        </w:tc>
      </w:tr>
      <w:tr w:rsidR="00376BC3" w:rsidRPr="00EF002D" w:rsidTr="00376BC3">
        <w:trPr>
          <w:trHeight w:val="315"/>
        </w:trPr>
        <w:tc>
          <w:tcPr>
            <w:tcW w:w="10298" w:type="dxa"/>
            <w:shd w:val="clear" w:color="auto" w:fill="auto"/>
            <w:vAlign w:val="bottom"/>
            <w:hideMark/>
          </w:tcPr>
          <w:p w:rsidR="00376BC3" w:rsidRPr="00D30A60" w:rsidRDefault="00376BC3" w:rsidP="00376BC3">
            <w:pPr>
              <w:rPr>
                <w:color w:val="000000"/>
              </w:rPr>
            </w:pPr>
            <w:r w:rsidRPr="00D30A60">
              <w:rPr>
                <w:color w:val="000000"/>
              </w:rPr>
              <w:t>Kallayová Magdaléna r. Raškyová, Bystrická 1952/119, Košice-Pereš, PSČ 040 11, SR</w:t>
            </w:r>
          </w:p>
        </w:tc>
        <w:tc>
          <w:tcPr>
            <w:tcW w:w="34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43668122/9999999999</w:t>
            </w:r>
          </w:p>
        </w:tc>
      </w:tr>
      <w:tr w:rsidR="00376BC3" w:rsidRPr="00EF002D" w:rsidTr="00376BC3">
        <w:trPr>
          <w:trHeight w:val="315"/>
        </w:trPr>
        <w:tc>
          <w:tcPr>
            <w:tcW w:w="10298" w:type="dxa"/>
            <w:shd w:val="clear" w:color="auto" w:fill="auto"/>
            <w:vAlign w:val="bottom"/>
            <w:hideMark/>
          </w:tcPr>
          <w:p w:rsidR="00376BC3" w:rsidRPr="00D30A60" w:rsidRDefault="00376BC3" w:rsidP="00376BC3">
            <w:pPr>
              <w:rPr>
                <w:color w:val="000000"/>
              </w:rPr>
            </w:pPr>
            <w:r w:rsidRPr="00D30A60">
              <w:rPr>
                <w:color w:val="000000"/>
              </w:rPr>
              <w:t>Murínová Anikó r. Kiššová, Ing., Rosná 6, Košice, PSČ 040 01, SR</w:t>
            </w:r>
          </w:p>
        </w:tc>
        <w:tc>
          <w:tcPr>
            <w:tcW w:w="34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124632793/19999999998</w:t>
            </w:r>
          </w:p>
        </w:tc>
      </w:tr>
      <w:tr w:rsidR="00376BC3" w:rsidRPr="00EF002D" w:rsidTr="00376BC3">
        <w:trPr>
          <w:trHeight w:val="315"/>
        </w:trPr>
        <w:tc>
          <w:tcPr>
            <w:tcW w:w="10298" w:type="dxa"/>
            <w:shd w:val="clear" w:color="auto" w:fill="auto"/>
            <w:vAlign w:val="bottom"/>
            <w:hideMark/>
          </w:tcPr>
          <w:p w:rsidR="00376BC3" w:rsidRPr="00D30A60" w:rsidRDefault="00376BC3" w:rsidP="00376BC3">
            <w:pPr>
              <w:rPr>
                <w:color w:val="000000"/>
              </w:rPr>
            </w:pPr>
            <w:r w:rsidRPr="00D30A60">
              <w:rPr>
                <w:color w:val="000000"/>
              </w:rPr>
              <w:t>Szabó Alexander, 076 75, Oborín, č. 81, SR</w:t>
            </w:r>
          </w:p>
        </w:tc>
        <w:tc>
          <w:tcPr>
            <w:tcW w:w="34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32751091/9999999999</w:t>
            </w:r>
          </w:p>
        </w:tc>
      </w:tr>
      <w:tr w:rsidR="00376BC3" w:rsidRPr="00EF002D" w:rsidTr="00376BC3">
        <w:trPr>
          <w:trHeight w:val="315"/>
        </w:trPr>
        <w:tc>
          <w:tcPr>
            <w:tcW w:w="10298" w:type="dxa"/>
            <w:shd w:val="clear" w:color="auto" w:fill="auto"/>
            <w:vAlign w:val="bottom"/>
            <w:hideMark/>
          </w:tcPr>
          <w:p w:rsidR="00376BC3" w:rsidRPr="00D30A60" w:rsidRDefault="00376BC3" w:rsidP="00376BC3">
            <w:pPr>
              <w:rPr>
                <w:color w:val="000000"/>
              </w:rPr>
            </w:pPr>
            <w:r w:rsidRPr="00D30A60">
              <w:rPr>
                <w:color w:val="000000"/>
              </w:rPr>
              <w:t>Kováč Valentín, 076 75, Oborín, č. 95, SR</w:t>
            </w:r>
          </w:p>
        </w:tc>
        <w:tc>
          <w:tcPr>
            <w:tcW w:w="34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43668122/9999999999</w:t>
            </w:r>
          </w:p>
        </w:tc>
      </w:tr>
      <w:tr w:rsidR="00376BC3" w:rsidRPr="00EF002D" w:rsidTr="00376BC3">
        <w:trPr>
          <w:trHeight w:val="315"/>
        </w:trPr>
        <w:tc>
          <w:tcPr>
            <w:tcW w:w="10298" w:type="dxa"/>
            <w:shd w:val="clear" w:color="auto" w:fill="auto"/>
            <w:vAlign w:val="bottom"/>
            <w:hideMark/>
          </w:tcPr>
          <w:p w:rsidR="00376BC3" w:rsidRPr="00D30A60" w:rsidRDefault="00376BC3" w:rsidP="00376BC3">
            <w:pPr>
              <w:rPr>
                <w:color w:val="000000"/>
              </w:rPr>
            </w:pPr>
            <w:r w:rsidRPr="00D30A60">
              <w:rPr>
                <w:color w:val="000000"/>
              </w:rPr>
              <w:t>Szarvasová Helena r. Kanoczová, 076 75, Oborín, č. 86, SR</w:t>
            </w:r>
          </w:p>
        </w:tc>
        <w:tc>
          <w:tcPr>
            <w:tcW w:w="34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45180845/9999999999</w:t>
            </w:r>
          </w:p>
        </w:tc>
      </w:tr>
      <w:tr w:rsidR="00376BC3" w:rsidRPr="00EF002D" w:rsidTr="00376BC3">
        <w:trPr>
          <w:trHeight w:val="315"/>
        </w:trPr>
        <w:tc>
          <w:tcPr>
            <w:tcW w:w="10298" w:type="dxa"/>
            <w:shd w:val="clear" w:color="auto" w:fill="auto"/>
            <w:vAlign w:val="bottom"/>
            <w:hideMark/>
          </w:tcPr>
          <w:p w:rsidR="00376BC3" w:rsidRPr="00D30A60" w:rsidRDefault="00376BC3" w:rsidP="00376BC3">
            <w:pPr>
              <w:rPr>
                <w:color w:val="000000"/>
              </w:rPr>
            </w:pPr>
            <w:r w:rsidRPr="00D30A60">
              <w:rPr>
                <w:color w:val="000000"/>
              </w:rPr>
              <w:t>Popély Gyula r. Popély, PhDr., CSc., Štefánikova 1755/36, Štúrovo, SR</w:t>
            </w:r>
          </w:p>
        </w:tc>
        <w:tc>
          <w:tcPr>
            <w:tcW w:w="34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21834061/9999999999</w:t>
            </w:r>
          </w:p>
        </w:tc>
      </w:tr>
      <w:tr w:rsidR="00376BC3" w:rsidRPr="00EF002D" w:rsidTr="00376BC3">
        <w:trPr>
          <w:trHeight w:val="315"/>
        </w:trPr>
        <w:tc>
          <w:tcPr>
            <w:tcW w:w="10298" w:type="dxa"/>
            <w:shd w:val="clear" w:color="auto" w:fill="auto"/>
            <w:vAlign w:val="bottom"/>
            <w:hideMark/>
          </w:tcPr>
          <w:p w:rsidR="00376BC3" w:rsidRPr="00D30A60" w:rsidRDefault="00376BC3" w:rsidP="00376BC3">
            <w:pPr>
              <w:rPr>
                <w:color w:val="000000"/>
              </w:rPr>
            </w:pPr>
            <w:r w:rsidRPr="00D30A60">
              <w:rPr>
                <w:color w:val="000000"/>
              </w:rPr>
              <w:t>Lakatošová Helena r. Haburčáková, Čičarovská 767/5, Veľké Kapušany, PSČ 079 01, SR</w:t>
            </w:r>
          </w:p>
        </w:tc>
        <w:tc>
          <w:tcPr>
            <w:tcW w:w="34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20255744/9999999999</w:t>
            </w:r>
          </w:p>
        </w:tc>
      </w:tr>
      <w:tr w:rsidR="00376BC3" w:rsidRPr="00EF002D" w:rsidTr="00376BC3">
        <w:trPr>
          <w:trHeight w:val="315"/>
        </w:trPr>
        <w:tc>
          <w:tcPr>
            <w:tcW w:w="10298" w:type="dxa"/>
            <w:shd w:val="clear" w:color="auto" w:fill="auto"/>
            <w:vAlign w:val="bottom"/>
            <w:hideMark/>
          </w:tcPr>
          <w:p w:rsidR="00376BC3" w:rsidRPr="00D30A60" w:rsidRDefault="00376BC3" w:rsidP="00376BC3">
            <w:pPr>
              <w:rPr>
                <w:color w:val="000000"/>
              </w:rPr>
            </w:pPr>
            <w:r w:rsidRPr="00D30A60">
              <w:rPr>
                <w:color w:val="000000"/>
              </w:rPr>
              <w:t>Švabová Oľga r. Popelyová, 076 75, Veľké Raškovce, č. 72, SR</w:t>
            </w:r>
          </w:p>
        </w:tc>
        <w:tc>
          <w:tcPr>
            <w:tcW w:w="34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34285679/9999999999</w:t>
            </w:r>
          </w:p>
        </w:tc>
      </w:tr>
      <w:tr w:rsidR="00376BC3" w:rsidRPr="00EF002D" w:rsidTr="00376BC3">
        <w:trPr>
          <w:trHeight w:val="315"/>
        </w:trPr>
        <w:tc>
          <w:tcPr>
            <w:tcW w:w="10298" w:type="dxa"/>
            <w:shd w:val="clear" w:color="auto" w:fill="auto"/>
            <w:vAlign w:val="bottom"/>
            <w:hideMark/>
          </w:tcPr>
          <w:p w:rsidR="00376BC3" w:rsidRPr="00D30A60" w:rsidRDefault="00376BC3" w:rsidP="00376BC3">
            <w:pPr>
              <w:rPr>
                <w:color w:val="000000"/>
              </w:rPr>
            </w:pPr>
            <w:r w:rsidRPr="00D30A60">
              <w:rPr>
                <w:color w:val="000000"/>
              </w:rPr>
              <w:t>Réveszová Alžbeta r. Molnárová, 072 17, Malé Raškovce, č. 16, SR</w:t>
            </w:r>
          </w:p>
        </w:tc>
        <w:tc>
          <w:tcPr>
            <w:tcW w:w="34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90405419/9999999999</w:t>
            </w:r>
          </w:p>
        </w:tc>
      </w:tr>
      <w:tr w:rsidR="00376BC3" w:rsidRPr="00EF002D" w:rsidTr="00376BC3">
        <w:trPr>
          <w:trHeight w:val="315"/>
        </w:trPr>
        <w:tc>
          <w:tcPr>
            <w:tcW w:w="10298" w:type="dxa"/>
            <w:shd w:val="clear" w:color="auto" w:fill="auto"/>
            <w:vAlign w:val="bottom"/>
            <w:hideMark/>
          </w:tcPr>
          <w:p w:rsidR="00376BC3" w:rsidRPr="00D30A60" w:rsidRDefault="00376BC3" w:rsidP="00376BC3">
            <w:pPr>
              <w:rPr>
                <w:color w:val="000000"/>
              </w:rPr>
            </w:pPr>
            <w:r w:rsidRPr="00D30A60">
              <w:rPr>
                <w:color w:val="000000"/>
              </w:rPr>
              <w:lastRenderedPageBreak/>
              <w:t>Renyo Ladislav, Mgr., 076 75, Oborín, č. 111, SR</w:t>
            </w:r>
          </w:p>
        </w:tc>
        <w:tc>
          <w:tcPr>
            <w:tcW w:w="34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8813021/5381818108</w:t>
            </w:r>
          </w:p>
        </w:tc>
      </w:tr>
      <w:tr w:rsidR="00376BC3" w:rsidRPr="00EF002D" w:rsidTr="00376BC3">
        <w:trPr>
          <w:trHeight w:val="315"/>
        </w:trPr>
        <w:tc>
          <w:tcPr>
            <w:tcW w:w="10298" w:type="dxa"/>
            <w:shd w:val="clear" w:color="auto" w:fill="auto"/>
            <w:vAlign w:val="bottom"/>
            <w:hideMark/>
          </w:tcPr>
          <w:p w:rsidR="00376BC3" w:rsidRPr="00D30A60" w:rsidRDefault="00376BC3" w:rsidP="00376BC3">
            <w:pPr>
              <w:rPr>
                <w:color w:val="000000"/>
              </w:rPr>
            </w:pPr>
            <w:r w:rsidRPr="00D30A60">
              <w:rPr>
                <w:color w:val="000000"/>
              </w:rPr>
              <w:t>Kupcová Priska r. Hornyáková, Slovenskej jednoty 1699/42, Košice -Staré Mesto, PSČ 040 01, SR</w:t>
            </w:r>
          </w:p>
        </w:tc>
        <w:tc>
          <w:tcPr>
            <w:tcW w:w="34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24077411/9999999999</w:t>
            </w:r>
          </w:p>
        </w:tc>
      </w:tr>
      <w:tr w:rsidR="00376BC3" w:rsidRPr="00EF002D" w:rsidTr="00376BC3">
        <w:trPr>
          <w:trHeight w:val="315"/>
        </w:trPr>
        <w:tc>
          <w:tcPr>
            <w:tcW w:w="10298" w:type="dxa"/>
            <w:shd w:val="clear" w:color="auto" w:fill="auto"/>
            <w:vAlign w:val="bottom"/>
            <w:hideMark/>
          </w:tcPr>
          <w:p w:rsidR="00376BC3" w:rsidRPr="00D30A60" w:rsidRDefault="00376BC3" w:rsidP="00376BC3">
            <w:pPr>
              <w:rPr>
                <w:color w:val="000000"/>
              </w:rPr>
            </w:pPr>
            <w:r w:rsidRPr="00D30A60">
              <w:rPr>
                <w:color w:val="000000"/>
              </w:rPr>
              <w:t>Štofančíková Zuzana r. Kasoniová, Branisková 1240/7, Košice - Staré Mesto, PSČ 040 01, SR</w:t>
            </w:r>
          </w:p>
        </w:tc>
        <w:tc>
          <w:tcPr>
            <w:tcW w:w="34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43668122/9999999999</w:t>
            </w:r>
          </w:p>
        </w:tc>
      </w:tr>
      <w:tr w:rsidR="00376BC3" w:rsidRPr="00EF002D" w:rsidTr="00376BC3">
        <w:trPr>
          <w:trHeight w:val="315"/>
        </w:trPr>
        <w:tc>
          <w:tcPr>
            <w:tcW w:w="10298" w:type="dxa"/>
            <w:shd w:val="clear" w:color="auto" w:fill="auto"/>
            <w:vAlign w:val="bottom"/>
            <w:hideMark/>
          </w:tcPr>
          <w:p w:rsidR="00376BC3" w:rsidRPr="00D30A60" w:rsidRDefault="00376BC3" w:rsidP="00376BC3">
            <w:pPr>
              <w:rPr>
                <w:color w:val="000000"/>
              </w:rPr>
            </w:pPr>
            <w:r w:rsidRPr="00D30A60">
              <w:rPr>
                <w:color w:val="000000"/>
              </w:rPr>
              <w:t>Popely Július, PhDr. CSc., Černysevského 39, Bratislava 1 - St.Mesto, PSČ 801 00, SR</w:t>
            </w:r>
          </w:p>
        </w:tc>
        <w:tc>
          <w:tcPr>
            <w:tcW w:w="34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21834061/9999999999</w:t>
            </w:r>
          </w:p>
        </w:tc>
      </w:tr>
      <w:tr w:rsidR="00376BC3" w:rsidRPr="00EF002D" w:rsidTr="00376BC3">
        <w:trPr>
          <w:trHeight w:val="315"/>
        </w:trPr>
        <w:tc>
          <w:tcPr>
            <w:tcW w:w="10298" w:type="dxa"/>
            <w:shd w:val="clear" w:color="auto" w:fill="auto"/>
            <w:vAlign w:val="bottom"/>
            <w:hideMark/>
          </w:tcPr>
          <w:p w:rsidR="00376BC3" w:rsidRPr="00D30A60" w:rsidRDefault="00376BC3" w:rsidP="00376BC3">
            <w:pPr>
              <w:rPr>
                <w:color w:val="000000"/>
              </w:rPr>
            </w:pPr>
            <w:r w:rsidRPr="00D30A60">
              <w:rPr>
                <w:color w:val="000000"/>
              </w:rPr>
              <w:t>Lászlóvá Kornélia r. Feketeová, Ing., Cottbuská 16, Košice, SR</w:t>
            </w:r>
          </w:p>
        </w:tc>
        <w:tc>
          <w:tcPr>
            <w:tcW w:w="34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43668122/9999999999</w:t>
            </w:r>
          </w:p>
        </w:tc>
      </w:tr>
      <w:tr w:rsidR="00376BC3" w:rsidRPr="00EF002D" w:rsidTr="00376BC3">
        <w:trPr>
          <w:trHeight w:val="315"/>
        </w:trPr>
        <w:tc>
          <w:tcPr>
            <w:tcW w:w="10298" w:type="dxa"/>
            <w:shd w:val="clear" w:color="auto" w:fill="auto"/>
            <w:vAlign w:val="bottom"/>
            <w:hideMark/>
          </w:tcPr>
          <w:p w:rsidR="00376BC3" w:rsidRPr="00D30A60" w:rsidRDefault="00376BC3" w:rsidP="00376BC3">
            <w:pPr>
              <w:rPr>
                <w:color w:val="000000"/>
              </w:rPr>
            </w:pPr>
            <w:r w:rsidRPr="00D30A60">
              <w:rPr>
                <w:color w:val="000000"/>
              </w:rPr>
              <w:t>Komáromiová Zlatica r. Hujdičová, 072 01, Krásnovce, č. 130, SR</w:t>
            </w:r>
          </w:p>
        </w:tc>
        <w:tc>
          <w:tcPr>
            <w:tcW w:w="34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21834061/9999999999</w:t>
            </w:r>
          </w:p>
        </w:tc>
      </w:tr>
      <w:tr w:rsidR="00376BC3" w:rsidRPr="00EF002D" w:rsidTr="00376BC3">
        <w:trPr>
          <w:trHeight w:val="315"/>
        </w:trPr>
        <w:tc>
          <w:tcPr>
            <w:tcW w:w="10298" w:type="dxa"/>
            <w:shd w:val="clear" w:color="auto" w:fill="auto"/>
            <w:vAlign w:val="bottom"/>
            <w:hideMark/>
          </w:tcPr>
          <w:p w:rsidR="00376BC3" w:rsidRPr="00D30A60" w:rsidRDefault="00376BC3" w:rsidP="00376BC3">
            <w:pPr>
              <w:rPr>
                <w:color w:val="000000"/>
              </w:rPr>
            </w:pPr>
            <w:r w:rsidRPr="00D30A60">
              <w:rPr>
                <w:color w:val="000000"/>
              </w:rPr>
              <w:t>Varga Ján, 076 75, Oborín, č. 127, SR</w:t>
            </w:r>
          </w:p>
        </w:tc>
        <w:tc>
          <w:tcPr>
            <w:tcW w:w="34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21834061/9999999999</w:t>
            </w:r>
          </w:p>
        </w:tc>
      </w:tr>
      <w:tr w:rsidR="00376BC3" w:rsidRPr="00EF002D" w:rsidTr="00376BC3">
        <w:trPr>
          <w:trHeight w:val="315"/>
        </w:trPr>
        <w:tc>
          <w:tcPr>
            <w:tcW w:w="10298" w:type="dxa"/>
            <w:shd w:val="clear" w:color="auto" w:fill="auto"/>
            <w:vAlign w:val="bottom"/>
            <w:hideMark/>
          </w:tcPr>
          <w:p w:rsidR="00376BC3" w:rsidRPr="00D30A60" w:rsidRDefault="00376BC3" w:rsidP="00376BC3">
            <w:pPr>
              <w:rPr>
                <w:color w:val="000000"/>
              </w:rPr>
            </w:pPr>
            <w:r w:rsidRPr="00D30A60">
              <w:rPr>
                <w:color w:val="000000"/>
              </w:rPr>
              <w:t>Tamóková Verona r. Óváriová, 076 75, Oborín, č. 166, SR</w:t>
            </w:r>
          </w:p>
        </w:tc>
        <w:tc>
          <w:tcPr>
            <w:tcW w:w="34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87336244/90000000008</w:t>
            </w:r>
          </w:p>
        </w:tc>
      </w:tr>
      <w:tr w:rsidR="00376BC3" w:rsidRPr="00EF002D" w:rsidTr="00376BC3">
        <w:trPr>
          <w:trHeight w:val="315"/>
        </w:trPr>
        <w:tc>
          <w:tcPr>
            <w:tcW w:w="10298" w:type="dxa"/>
            <w:shd w:val="clear" w:color="auto" w:fill="auto"/>
            <w:vAlign w:val="bottom"/>
            <w:hideMark/>
          </w:tcPr>
          <w:p w:rsidR="00376BC3" w:rsidRPr="00D30A60" w:rsidRDefault="00376BC3" w:rsidP="00376BC3">
            <w:pPr>
              <w:rPr>
                <w:color w:val="000000"/>
              </w:rPr>
            </w:pPr>
            <w:r w:rsidRPr="00D30A60">
              <w:rPr>
                <w:color w:val="000000"/>
              </w:rPr>
              <w:t>Kočiš Gejza, gen.Petrova 28, Michalovce, PSČ 071 01, SR</w:t>
            </w:r>
          </w:p>
        </w:tc>
        <w:tc>
          <w:tcPr>
            <w:tcW w:w="34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25470621/9610315544</w:t>
            </w:r>
          </w:p>
        </w:tc>
      </w:tr>
      <w:tr w:rsidR="00376BC3" w:rsidRPr="00EF002D" w:rsidTr="00376BC3">
        <w:trPr>
          <w:trHeight w:val="315"/>
        </w:trPr>
        <w:tc>
          <w:tcPr>
            <w:tcW w:w="10298" w:type="dxa"/>
            <w:shd w:val="clear" w:color="auto" w:fill="auto"/>
            <w:vAlign w:val="bottom"/>
            <w:hideMark/>
          </w:tcPr>
          <w:p w:rsidR="00376BC3" w:rsidRPr="00D30A60" w:rsidRDefault="00376BC3" w:rsidP="00376BC3">
            <w:pPr>
              <w:rPr>
                <w:color w:val="000000"/>
              </w:rPr>
            </w:pPr>
            <w:r w:rsidRPr="00D30A60">
              <w:rPr>
                <w:color w:val="000000"/>
              </w:rPr>
              <w:t>Szatmáry Peter, 076 75, Oborín, č. 112, SR</w:t>
            </w:r>
          </w:p>
        </w:tc>
        <w:tc>
          <w:tcPr>
            <w:tcW w:w="34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21834061/9999999999</w:t>
            </w:r>
          </w:p>
        </w:tc>
      </w:tr>
      <w:tr w:rsidR="00376BC3" w:rsidRPr="00EF002D" w:rsidTr="00376BC3">
        <w:trPr>
          <w:trHeight w:val="315"/>
        </w:trPr>
        <w:tc>
          <w:tcPr>
            <w:tcW w:w="10298" w:type="dxa"/>
            <w:shd w:val="clear" w:color="auto" w:fill="auto"/>
            <w:vAlign w:val="bottom"/>
            <w:hideMark/>
          </w:tcPr>
          <w:p w:rsidR="00376BC3" w:rsidRPr="00D30A60" w:rsidRDefault="00376BC3" w:rsidP="00376BC3">
            <w:pPr>
              <w:rPr>
                <w:color w:val="000000"/>
              </w:rPr>
            </w:pPr>
            <w:r w:rsidRPr="00D30A60">
              <w:rPr>
                <w:color w:val="000000"/>
              </w:rPr>
              <w:t>Almási Jozef, SR, (syn Jozefa) (LSR)</w:t>
            </w:r>
          </w:p>
        </w:tc>
        <w:tc>
          <w:tcPr>
            <w:tcW w:w="34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14556041/9999999999</w:t>
            </w:r>
          </w:p>
        </w:tc>
      </w:tr>
      <w:tr w:rsidR="00376BC3" w:rsidRPr="00EF002D" w:rsidTr="00376BC3">
        <w:trPr>
          <w:trHeight w:val="315"/>
        </w:trPr>
        <w:tc>
          <w:tcPr>
            <w:tcW w:w="10298" w:type="dxa"/>
            <w:shd w:val="clear" w:color="auto" w:fill="auto"/>
            <w:vAlign w:val="bottom"/>
            <w:hideMark/>
          </w:tcPr>
          <w:p w:rsidR="00376BC3" w:rsidRPr="00D30A60" w:rsidRDefault="00376BC3" w:rsidP="00376BC3">
            <w:pPr>
              <w:rPr>
                <w:color w:val="000000"/>
              </w:rPr>
            </w:pPr>
            <w:r w:rsidRPr="00D30A60">
              <w:rPr>
                <w:color w:val="000000"/>
              </w:rPr>
              <w:t>Ráški Ján, SR, (LSR)</w:t>
            </w:r>
          </w:p>
        </w:tc>
        <w:tc>
          <w:tcPr>
            <w:tcW w:w="34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21834061/9999999999</w:t>
            </w:r>
          </w:p>
        </w:tc>
      </w:tr>
      <w:tr w:rsidR="00376BC3" w:rsidRPr="00EF002D" w:rsidTr="00376BC3">
        <w:trPr>
          <w:trHeight w:val="315"/>
        </w:trPr>
        <w:tc>
          <w:tcPr>
            <w:tcW w:w="10298" w:type="dxa"/>
            <w:shd w:val="clear" w:color="auto" w:fill="auto"/>
            <w:vAlign w:val="bottom"/>
            <w:hideMark/>
          </w:tcPr>
          <w:p w:rsidR="00376BC3" w:rsidRPr="00D30A60" w:rsidRDefault="00376BC3" w:rsidP="00376BC3">
            <w:pPr>
              <w:rPr>
                <w:color w:val="000000"/>
              </w:rPr>
            </w:pPr>
            <w:r w:rsidRPr="00D30A60">
              <w:rPr>
                <w:color w:val="000000"/>
              </w:rPr>
              <w:t>Rezeš František r. Rezeš, 076 75, Oborín, č. 7, SR</w:t>
            </w:r>
          </w:p>
        </w:tc>
        <w:tc>
          <w:tcPr>
            <w:tcW w:w="34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42/10000</w:t>
            </w:r>
          </w:p>
        </w:tc>
      </w:tr>
      <w:tr w:rsidR="00376BC3" w:rsidRPr="00EF002D" w:rsidTr="00376BC3">
        <w:trPr>
          <w:trHeight w:val="315"/>
        </w:trPr>
        <w:tc>
          <w:tcPr>
            <w:tcW w:w="10298" w:type="dxa"/>
            <w:shd w:val="clear" w:color="auto" w:fill="auto"/>
            <w:vAlign w:val="bottom"/>
            <w:hideMark/>
          </w:tcPr>
          <w:p w:rsidR="00376BC3" w:rsidRPr="00D30A60" w:rsidRDefault="00376BC3" w:rsidP="00376BC3">
            <w:pPr>
              <w:rPr>
                <w:color w:val="000000"/>
              </w:rPr>
            </w:pPr>
            <w:r w:rsidRPr="00D30A60">
              <w:rPr>
                <w:color w:val="000000"/>
              </w:rPr>
              <w:t>Kováč Ján, SR, (ž.Alžbeta r.Ujlakiová) (LSR)</w:t>
            </w:r>
          </w:p>
        </w:tc>
        <w:tc>
          <w:tcPr>
            <w:tcW w:w="34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14556041/9999999999</w:t>
            </w:r>
          </w:p>
        </w:tc>
      </w:tr>
      <w:tr w:rsidR="00376BC3" w:rsidRPr="00EF002D" w:rsidTr="00376BC3">
        <w:trPr>
          <w:trHeight w:val="315"/>
        </w:trPr>
        <w:tc>
          <w:tcPr>
            <w:tcW w:w="10298" w:type="dxa"/>
            <w:shd w:val="clear" w:color="auto" w:fill="auto"/>
            <w:vAlign w:val="bottom"/>
            <w:hideMark/>
          </w:tcPr>
          <w:p w:rsidR="00376BC3" w:rsidRPr="00D30A60" w:rsidRDefault="00376BC3" w:rsidP="00376BC3">
            <w:pPr>
              <w:rPr>
                <w:color w:val="000000"/>
              </w:rPr>
            </w:pPr>
            <w:r w:rsidRPr="00D30A60">
              <w:rPr>
                <w:color w:val="000000"/>
              </w:rPr>
              <w:t>Szabóová Alžbeta r. Dobošová, Michalovská 330/17, Košice - Západ, PSČ 040 11, SR</w:t>
            </w:r>
          </w:p>
        </w:tc>
        <w:tc>
          <w:tcPr>
            <w:tcW w:w="34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23368649/9999999999</w:t>
            </w:r>
          </w:p>
        </w:tc>
      </w:tr>
      <w:tr w:rsidR="00376BC3" w:rsidRPr="00EF002D" w:rsidTr="00376BC3">
        <w:trPr>
          <w:trHeight w:val="315"/>
        </w:trPr>
        <w:tc>
          <w:tcPr>
            <w:tcW w:w="10298" w:type="dxa"/>
            <w:shd w:val="clear" w:color="auto" w:fill="auto"/>
            <w:vAlign w:val="bottom"/>
            <w:hideMark/>
          </w:tcPr>
          <w:p w:rsidR="00376BC3" w:rsidRPr="00D30A60" w:rsidRDefault="00376BC3" w:rsidP="00376BC3">
            <w:pPr>
              <w:rPr>
                <w:color w:val="000000"/>
              </w:rPr>
            </w:pPr>
            <w:r w:rsidRPr="00D30A60">
              <w:rPr>
                <w:color w:val="000000"/>
              </w:rPr>
              <w:t>Bodáková Judita r. Jakabová, 076 75, Oborín, č. 1, SR</w:t>
            </w:r>
          </w:p>
        </w:tc>
        <w:tc>
          <w:tcPr>
            <w:tcW w:w="34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9338714/9999999999</w:t>
            </w:r>
          </w:p>
        </w:tc>
      </w:tr>
      <w:tr w:rsidR="00376BC3" w:rsidRPr="00EF002D" w:rsidTr="00376BC3">
        <w:trPr>
          <w:trHeight w:val="315"/>
        </w:trPr>
        <w:tc>
          <w:tcPr>
            <w:tcW w:w="10298" w:type="dxa"/>
            <w:shd w:val="clear" w:color="auto" w:fill="auto"/>
            <w:vAlign w:val="bottom"/>
            <w:hideMark/>
          </w:tcPr>
          <w:p w:rsidR="00376BC3" w:rsidRPr="00D30A60" w:rsidRDefault="00376BC3" w:rsidP="00376BC3">
            <w:pPr>
              <w:rPr>
                <w:color w:val="000000"/>
              </w:rPr>
            </w:pPr>
            <w:r w:rsidRPr="00D30A60">
              <w:rPr>
                <w:color w:val="000000"/>
              </w:rPr>
              <w:t>Bodáková Judita r. Jakabová, 076 75, Oborín, č. 1, SR</w:t>
            </w:r>
          </w:p>
        </w:tc>
        <w:tc>
          <w:tcPr>
            <w:tcW w:w="34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9338714/9999999999</w:t>
            </w:r>
          </w:p>
        </w:tc>
      </w:tr>
      <w:tr w:rsidR="00376BC3" w:rsidRPr="00EF002D" w:rsidTr="00376BC3">
        <w:trPr>
          <w:trHeight w:val="315"/>
        </w:trPr>
        <w:tc>
          <w:tcPr>
            <w:tcW w:w="10298" w:type="dxa"/>
            <w:shd w:val="clear" w:color="auto" w:fill="auto"/>
            <w:vAlign w:val="bottom"/>
            <w:hideMark/>
          </w:tcPr>
          <w:p w:rsidR="00376BC3" w:rsidRPr="00D30A60" w:rsidRDefault="00376BC3" w:rsidP="00376BC3">
            <w:pPr>
              <w:rPr>
                <w:color w:val="000000"/>
              </w:rPr>
            </w:pPr>
            <w:r w:rsidRPr="00D30A60">
              <w:rPr>
                <w:color w:val="000000"/>
              </w:rPr>
              <w:t>Fekete Ján, SR, (ž. Alžbeta r. Nagyová) (LSR)</w:t>
            </w:r>
          </w:p>
        </w:tc>
        <w:tc>
          <w:tcPr>
            <w:tcW w:w="34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6225809/9999999999</w:t>
            </w:r>
          </w:p>
        </w:tc>
      </w:tr>
      <w:tr w:rsidR="00376BC3" w:rsidRPr="00EF002D" w:rsidTr="00376BC3">
        <w:trPr>
          <w:trHeight w:val="315"/>
        </w:trPr>
        <w:tc>
          <w:tcPr>
            <w:tcW w:w="10298" w:type="dxa"/>
            <w:shd w:val="clear" w:color="auto" w:fill="auto"/>
            <w:vAlign w:val="bottom"/>
            <w:hideMark/>
          </w:tcPr>
          <w:p w:rsidR="00376BC3" w:rsidRPr="00D30A60" w:rsidRDefault="00376BC3" w:rsidP="00376BC3">
            <w:pPr>
              <w:rPr>
                <w:color w:val="000000"/>
              </w:rPr>
            </w:pPr>
            <w:r w:rsidRPr="00D30A60">
              <w:rPr>
                <w:color w:val="000000"/>
              </w:rPr>
              <w:t>Dobosová Margita r. Tothová, 076 75, Oborín, č. 3, SR</w:t>
            </w:r>
          </w:p>
        </w:tc>
        <w:tc>
          <w:tcPr>
            <w:tcW w:w="34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10763899/12966867318</w:t>
            </w:r>
          </w:p>
        </w:tc>
      </w:tr>
      <w:tr w:rsidR="00376BC3" w:rsidRPr="00EF002D" w:rsidTr="00376BC3">
        <w:trPr>
          <w:trHeight w:val="315"/>
        </w:trPr>
        <w:tc>
          <w:tcPr>
            <w:tcW w:w="10298" w:type="dxa"/>
            <w:shd w:val="clear" w:color="auto" w:fill="auto"/>
            <w:vAlign w:val="bottom"/>
            <w:hideMark/>
          </w:tcPr>
          <w:p w:rsidR="00376BC3" w:rsidRPr="00D30A60" w:rsidRDefault="00376BC3" w:rsidP="00376BC3">
            <w:pPr>
              <w:rPr>
                <w:color w:val="000000"/>
              </w:rPr>
            </w:pPr>
            <w:r w:rsidRPr="00D30A60">
              <w:rPr>
                <w:color w:val="000000"/>
              </w:rPr>
              <w:t>Siposová Alžbeta, SR, (m. Michal, vdova) (LSR)</w:t>
            </w:r>
          </w:p>
        </w:tc>
        <w:tc>
          <w:tcPr>
            <w:tcW w:w="34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8301079/9999999999</w:t>
            </w:r>
          </w:p>
        </w:tc>
      </w:tr>
      <w:tr w:rsidR="00376BC3" w:rsidRPr="00EF002D" w:rsidTr="00376BC3">
        <w:trPr>
          <w:trHeight w:val="315"/>
        </w:trPr>
        <w:tc>
          <w:tcPr>
            <w:tcW w:w="10298" w:type="dxa"/>
            <w:shd w:val="clear" w:color="auto" w:fill="auto"/>
            <w:vAlign w:val="bottom"/>
            <w:hideMark/>
          </w:tcPr>
          <w:p w:rsidR="00376BC3" w:rsidRPr="00D30A60" w:rsidRDefault="00376BC3" w:rsidP="00376BC3">
            <w:pPr>
              <w:rPr>
                <w:color w:val="000000"/>
              </w:rPr>
            </w:pPr>
            <w:r w:rsidRPr="00D30A60">
              <w:rPr>
                <w:color w:val="000000"/>
              </w:rPr>
              <w:t>Rezeš Dezider, 076 75, Oborín, č. 6, SR</w:t>
            </w:r>
          </w:p>
        </w:tc>
        <w:tc>
          <w:tcPr>
            <w:tcW w:w="34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18677427/59999999994</w:t>
            </w:r>
          </w:p>
        </w:tc>
      </w:tr>
      <w:tr w:rsidR="00376BC3" w:rsidRPr="00EF002D" w:rsidTr="00376BC3">
        <w:trPr>
          <w:trHeight w:val="315"/>
        </w:trPr>
        <w:tc>
          <w:tcPr>
            <w:tcW w:w="10298" w:type="dxa"/>
            <w:shd w:val="clear" w:color="auto" w:fill="auto"/>
            <w:vAlign w:val="bottom"/>
            <w:hideMark/>
          </w:tcPr>
          <w:p w:rsidR="00376BC3" w:rsidRPr="00D30A60" w:rsidRDefault="00376BC3" w:rsidP="00376BC3">
            <w:pPr>
              <w:rPr>
                <w:color w:val="000000"/>
              </w:rPr>
            </w:pPr>
            <w:r w:rsidRPr="00D30A60">
              <w:rPr>
                <w:color w:val="000000"/>
              </w:rPr>
              <w:t>Sokolová Viola r. Rezešová, Centrum I. 925/17, Veľké Kapušany, PSČ 079 01, SR</w:t>
            </w:r>
          </w:p>
        </w:tc>
        <w:tc>
          <w:tcPr>
            <w:tcW w:w="34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6225809/9999999999</w:t>
            </w:r>
          </w:p>
        </w:tc>
      </w:tr>
      <w:tr w:rsidR="00376BC3" w:rsidRPr="00EF002D" w:rsidTr="00376BC3">
        <w:trPr>
          <w:trHeight w:val="315"/>
        </w:trPr>
        <w:tc>
          <w:tcPr>
            <w:tcW w:w="10298" w:type="dxa"/>
            <w:shd w:val="clear" w:color="auto" w:fill="auto"/>
            <w:vAlign w:val="bottom"/>
            <w:hideMark/>
          </w:tcPr>
          <w:p w:rsidR="00376BC3" w:rsidRPr="00D30A60" w:rsidRDefault="00376BC3" w:rsidP="00376BC3">
            <w:pPr>
              <w:rPr>
                <w:color w:val="000000"/>
              </w:rPr>
            </w:pPr>
            <w:r w:rsidRPr="00D30A60">
              <w:rPr>
                <w:color w:val="000000"/>
              </w:rPr>
              <w:t>Urban Alexander, 076 75, Oborín, č. 11, SR</w:t>
            </w:r>
          </w:p>
        </w:tc>
        <w:tc>
          <w:tcPr>
            <w:tcW w:w="34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22827967/9999999999</w:t>
            </w:r>
          </w:p>
        </w:tc>
      </w:tr>
      <w:tr w:rsidR="00376BC3" w:rsidRPr="00EF002D" w:rsidTr="00376BC3">
        <w:trPr>
          <w:trHeight w:val="315"/>
        </w:trPr>
        <w:tc>
          <w:tcPr>
            <w:tcW w:w="10298" w:type="dxa"/>
            <w:shd w:val="clear" w:color="auto" w:fill="auto"/>
            <w:vAlign w:val="bottom"/>
            <w:hideMark/>
          </w:tcPr>
          <w:p w:rsidR="00376BC3" w:rsidRPr="00D30A60" w:rsidRDefault="00376BC3" w:rsidP="00376BC3">
            <w:pPr>
              <w:rPr>
                <w:color w:val="000000"/>
              </w:rPr>
            </w:pPr>
            <w:r w:rsidRPr="00D30A60">
              <w:rPr>
                <w:color w:val="000000"/>
              </w:rPr>
              <w:t>Sipos Michal, SR, (st., Cs) (LSR)</w:t>
            </w:r>
          </w:p>
        </w:tc>
        <w:tc>
          <w:tcPr>
            <w:tcW w:w="34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24903236/9999999999</w:t>
            </w:r>
          </w:p>
        </w:tc>
      </w:tr>
      <w:tr w:rsidR="00376BC3" w:rsidRPr="00EF002D" w:rsidTr="00376BC3">
        <w:trPr>
          <w:trHeight w:val="315"/>
        </w:trPr>
        <w:tc>
          <w:tcPr>
            <w:tcW w:w="10298" w:type="dxa"/>
            <w:shd w:val="clear" w:color="auto" w:fill="auto"/>
            <w:vAlign w:val="bottom"/>
            <w:hideMark/>
          </w:tcPr>
          <w:p w:rsidR="00376BC3" w:rsidRPr="00D30A60" w:rsidRDefault="00376BC3" w:rsidP="00376BC3">
            <w:pPr>
              <w:rPr>
                <w:color w:val="000000"/>
              </w:rPr>
            </w:pPr>
            <w:r w:rsidRPr="00D30A60">
              <w:rPr>
                <w:color w:val="000000"/>
              </w:rPr>
              <w:t>Nagyová Priska r. Šípošová, 076 75, Oborín, č. 180, SR</w:t>
            </w:r>
          </w:p>
        </w:tc>
        <w:tc>
          <w:tcPr>
            <w:tcW w:w="34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4980647/19999999998</w:t>
            </w:r>
          </w:p>
        </w:tc>
      </w:tr>
      <w:tr w:rsidR="00376BC3" w:rsidRPr="00EF002D" w:rsidTr="00376BC3">
        <w:trPr>
          <w:trHeight w:val="315"/>
        </w:trPr>
        <w:tc>
          <w:tcPr>
            <w:tcW w:w="10298" w:type="dxa"/>
            <w:shd w:val="clear" w:color="auto" w:fill="auto"/>
            <w:vAlign w:val="bottom"/>
            <w:hideMark/>
          </w:tcPr>
          <w:p w:rsidR="00376BC3" w:rsidRPr="00D30A60" w:rsidRDefault="00376BC3" w:rsidP="00376BC3">
            <w:pPr>
              <w:rPr>
                <w:color w:val="000000"/>
              </w:rPr>
            </w:pPr>
            <w:r w:rsidRPr="00D30A60">
              <w:rPr>
                <w:color w:val="000000"/>
              </w:rPr>
              <w:t>Agropotravinárske družstvo Malčice, 072 06, Malčice, SR</w:t>
            </w:r>
          </w:p>
        </w:tc>
        <w:tc>
          <w:tcPr>
            <w:tcW w:w="34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69/10000</w:t>
            </w:r>
          </w:p>
        </w:tc>
      </w:tr>
      <w:tr w:rsidR="00376BC3" w:rsidRPr="00EF002D" w:rsidTr="00376BC3">
        <w:trPr>
          <w:trHeight w:val="315"/>
        </w:trPr>
        <w:tc>
          <w:tcPr>
            <w:tcW w:w="10298" w:type="dxa"/>
            <w:shd w:val="clear" w:color="auto" w:fill="auto"/>
            <w:vAlign w:val="bottom"/>
            <w:hideMark/>
          </w:tcPr>
          <w:p w:rsidR="00376BC3" w:rsidRPr="00D30A60" w:rsidRDefault="00376BC3" w:rsidP="00376BC3">
            <w:pPr>
              <w:rPr>
                <w:color w:val="000000"/>
              </w:rPr>
            </w:pPr>
            <w:r w:rsidRPr="00D30A60">
              <w:rPr>
                <w:color w:val="000000"/>
              </w:rPr>
              <w:t>Szabová Julianna r. Kissová, SR, (m. Andrej) (LSR)</w:t>
            </w:r>
          </w:p>
        </w:tc>
        <w:tc>
          <w:tcPr>
            <w:tcW w:w="34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16602158/9999999999</w:t>
            </w:r>
          </w:p>
        </w:tc>
      </w:tr>
      <w:tr w:rsidR="00376BC3" w:rsidRPr="00EF002D" w:rsidTr="00376BC3">
        <w:trPr>
          <w:trHeight w:val="315"/>
        </w:trPr>
        <w:tc>
          <w:tcPr>
            <w:tcW w:w="10298" w:type="dxa"/>
            <w:shd w:val="clear" w:color="auto" w:fill="auto"/>
            <w:vAlign w:val="bottom"/>
            <w:hideMark/>
          </w:tcPr>
          <w:p w:rsidR="00376BC3" w:rsidRPr="00D30A60" w:rsidRDefault="00376BC3" w:rsidP="00376BC3">
            <w:pPr>
              <w:rPr>
                <w:color w:val="000000"/>
              </w:rPr>
            </w:pPr>
            <w:r w:rsidRPr="00D30A60">
              <w:rPr>
                <w:color w:val="000000"/>
              </w:rPr>
              <w:t>Kováčová Šarolta r. Ráškyová, 076 75, Oborín, č. 43, SR</w:t>
            </w:r>
          </w:p>
        </w:tc>
        <w:tc>
          <w:tcPr>
            <w:tcW w:w="34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6225809/9999999999</w:t>
            </w:r>
          </w:p>
        </w:tc>
      </w:tr>
      <w:tr w:rsidR="00376BC3" w:rsidRPr="00EF002D" w:rsidTr="00376BC3">
        <w:trPr>
          <w:trHeight w:val="315"/>
        </w:trPr>
        <w:tc>
          <w:tcPr>
            <w:tcW w:w="10298" w:type="dxa"/>
            <w:shd w:val="clear" w:color="auto" w:fill="auto"/>
            <w:vAlign w:val="bottom"/>
            <w:hideMark/>
          </w:tcPr>
          <w:p w:rsidR="00376BC3" w:rsidRPr="00D30A60" w:rsidRDefault="00376BC3" w:rsidP="00376BC3">
            <w:pPr>
              <w:rPr>
                <w:color w:val="000000"/>
              </w:rPr>
            </w:pPr>
            <w:r w:rsidRPr="00D30A60">
              <w:rPr>
                <w:color w:val="000000"/>
              </w:rPr>
              <w:lastRenderedPageBreak/>
              <w:t>Tamok Juraj, SR, (ž. Zuzana r. Vargová) (LSR)</w:t>
            </w:r>
          </w:p>
        </w:tc>
        <w:tc>
          <w:tcPr>
            <w:tcW w:w="34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2767026/9999999999</w:t>
            </w:r>
          </w:p>
        </w:tc>
      </w:tr>
      <w:tr w:rsidR="00376BC3" w:rsidRPr="00EF002D" w:rsidTr="00376BC3">
        <w:trPr>
          <w:trHeight w:val="315"/>
        </w:trPr>
        <w:tc>
          <w:tcPr>
            <w:tcW w:w="10298" w:type="dxa"/>
            <w:shd w:val="clear" w:color="auto" w:fill="auto"/>
            <w:vAlign w:val="bottom"/>
            <w:hideMark/>
          </w:tcPr>
          <w:p w:rsidR="00376BC3" w:rsidRPr="00D30A60" w:rsidRDefault="00376BC3" w:rsidP="00376BC3">
            <w:pPr>
              <w:rPr>
                <w:color w:val="000000"/>
              </w:rPr>
            </w:pPr>
            <w:r w:rsidRPr="00D30A60">
              <w:rPr>
                <w:color w:val="000000"/>
              </w:rPr>
              <w:t>Szarvas Gejza, Stalicová 1478/3, Košice, SR</w:t>
            </w:r>
          </w:p>
        </w:tc>
        <w:tc>
          <w:tcPr>
            <w:tcW w:w="34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31901534/25955565555</w:t>
            </w:r>
          </w:p>
        </w:tc>
      </w:tr>
      <w:tr w:rsidR="00376BC3" w:rsidRPr="00EF002D" w:rsidTr="00376BC3">
        <w:trPr>
          <w:trHeight w:val="315"/>
        </w:trPr>
        <w:tc>
          <w:tcPr>
            <w:tcW w:w="10298" w:type="dxa"/>
            <w:shd w:val="clear" w:color="auto" w:fill="auto"/>
            <w:vAlign w:val="bottom"/>
            <w:hideMark/>
          </w:tcPr>
          <w:p w:rsidR="00376BC3" w:rsidRPr="00D30A60" w:rsidRDefault="00376BC3" w:rsidP="00376BC3">
            <w:pPr>
              <w:rPr>
                <w:color w:val="000000"/>
              </w:rPr>
            </w:pPr>
            <w:r w:rsidRPr="00D30A60">
              <w:rPr>
                <w:color w:val="000000"/>
              </w:rPr>
              <w:t>Varga Ján, SR, (ž.Barbora r.Urbánová) (LSR)</w:t>
            </w:r>
          </w:p>
        </w:tc>
        <w:tc>
          <w:tcPr>
            <w:tcW w:w="34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28016141/9999999999</w:t>
            </w:r>
          </w:p>
        </w:tc>
      </w:tr>
      <w:tr w:rsidR="00376BC3" w:rsidRPr="00EF002D" w:rsidTr="00376BC3">
        <w:trPr>
          <w:trHeight w:val="315"/>
        </w:trPr>
        <w:tc>
          <w:tcPr>
            <w:tcW w:w="10298" w:type="dxa"/>
            <w:shd w:val="clear" w:color="auto" w:fill="auto"/>
            <w:vAlign w:val="bottom"/>
            <w:hideMark/>
          </w:tcPr>
          <w:p w:rsidR="00376BC3" w:rsidRPr="00D30A60" w:rsidRDefault="00376BC3" w:rsidP="00376BC3">
            <w:pPr>
              <w:rPr>
                <w:color w:val="000000"/>
              </w:rPr>
            </w:pPr>
            <w:r w:rsidRPr="00D30A60">
              <w:rPr>
                <w:color w:val="000000"/>
              </w:rPr>
              <w:t>Janáčková Helena r. Bodnárová, Okružná 1303/82, Michalovce, PSČ 071 01, SR</w:t>
            </w:r>
          </w:p>
        </w:tc>
        <w:tc>
          <w:tcPr>
            <w:tcW w:w="34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16602158/9999999999</w:t>
            </w:r>
          </w:p>
        </w:tc>
      </w:tr>
      <w:tr w:rsidR="00376BC3" w:rsidRPr="00EF002D" w:rsidTr="00376BC3">
        <w:trPr>
          <w:trHeight w:val="315"/>
        </w:trPr>
        <w:tc>
          <w:tcPr>
            <w:tcW w:w="10298" w:type="dxa"/>
            <w:shd w:val="clear" w:color="auto" w:fill="auto"/>
            <w:vAlign w:val="bottom"/>
            <w:hideMark/>
          </w:tcPr>
          <w:p w:rsidR="00376BC3" w:rsidRPr="00D30A60" w:rsidRDefault="00376BC3" w:rsidP="00376BC3">
            <w:pPr>
              <w:rPr>
                <w:color w:val="000000"/>
              </w:rPr>
            </w:pPr>
            <w:r w:rsidRPr="00D30A60">
              <w:rPr>
                <w:color w:val="000000"/>
              </w:rPr>
              <w:t>Csatlosová Margita r. Bodnárová, 076 75, Oborín, č. 134, SR</w:t>
            </w:r>
          </w:p>
        </w:tc>
        <w:tc>
          <w:tcPr>
            <w:tcW w:w="34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10376348/29999999997</w:t>
            </w:r>
          </w:p>
        </w:tc>
      </w:tr>
      <w:tr w:rsidR="00376BC3" w:rsidRPr="00EF002D" w:rsidTr="00376BC3">
        <w:trPr>
          <w:trHeight w:val="315"/>
        </w:trPr>
        <w:tc>
          <w:tcPr>
            <w:tcW w:w="10298" w:type="dxa"/>
            <w:shd w:val="clear" w:color="auto" w:fill="auto"/>
            <w:vAlign w:val="bottom"/>
            <w:hideMark/>
          </w:tcPr>
          <w:p w:rsidR="00376BC3" w:rsidRPr="00D30A60" w:rsidRDefault="00376BC3" w:rsidP="00376BC3">
            <w:pPr>
              <w:rPr>
                <w:color w:val="000000"/>
              </w:rPr>
            </w:pPr>
            <w:r w:rsidRPr="00D30A60">
              <w:rPr>
                <w:color w:val="000000"/>
              </w:rPr>
              <w:t>Vargová Helena r. Popélyová, 076 75, Oborín, č. 127, SR</w:t>
            </w:r>
          </w:p>
        </w:tc>
        <w:tc>
          <w:tcPr>
            <w:tcW w:w="34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12451618/9999999999</w:t>
            </w:r>
          </w:p>
        </w:tc>
      </w:tr>
      <w:tr w:rsidR="00376BC3" w:rsidRPr="00EF002D" w:rsidTr="00376BC3">
        <w:trPr>
          <w:trHeight w:val="315"/>
        </w:trPr>
        <w:tc>
          <w:tcPr>
            <w:tcW w:w="10298" w:type="dxa"/>
            <w:shd w:val="clear" w:color="auto" w:fill="auto"/>
            <w:vAlign w:val="bottom"/>
            <w:hideMark/>
          </w:tcPr>
          <w:p w:rsidR="00376BC3" w:rsidRPr="00D30A60" w:rsidRDefault="00376BC3" w:rsidP="00376BC3">
            <w:pPr>
              <w:rPr>
                <w:color w:val="000000"/>
              </w:rPr>
            </w:pPr>
            <w:r w:rsidRPr="00D30A60">
              <w:rPr>
                <w:color w:val="000000"/>
              </w:rPr>
              <w:t>Vargová Helena r. Popélyová, 076 75, Oborín, č. 127, SR</w:t>
            </w:r>
          </w:p>
        </w:tc>
        <w:tc>
          <w:tcPr>
            <w:tcW w:w="34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12451618/9999999999</w:t>
            </w:r>
          </w:p>
        </w:tc>
      </w:tr>
      <w:tr w:rsidR="00376BC3" w:rsidRPr="00EF002D" w:rsidTr="00376BC3">
        <w:trPr>
          <w:trHeight w:val="315"/>
        </w:trPr>
        <w:tc>
          <w:tcPr>
            <w:tcW w:w="10298" w:type="dxa"/>
            <w:shd w:val="clear" w:color="auto" w:fill="auto"/>
            <w:vAlign w:val="bottom"/>
            <w:hideMark/>
          </w:tcPr>
          <w:p w:rsidR="00376BC3" w:rsidRPr="00D30A60" w:rsidRDefault="00376BC3" w:rsidP="00376BC3">
            <w:pPr>
              <w:rPr>
                <w:color w:val="000000"/>
              </w:rPr>
            </w:pPr>
            <w:r w:rsidRPr="00D30A60">
              <w:rPr>
                <w:color w:val="000000"/>
              </w:rPr>
              <w:t>Komáromiová Zlatica r. Hujdičová, 072 01, Krásnovce, č. 130, SR</w:t>
            </w:r>
          </w:p>
        </w:tc>
        <w:tc>
          <w:tcPr>
            <w:tcW w:w="34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8815203/11327302847</w:t>
            </w:r>
          </w:p>
        </w:tc>
      </w:tr>
      <w:tr w:rsidR="00376BC3" w:rsidRPr="00EF002D" w:rsidTr="00376BC3">
        <w:trPr>
          <w:trHeight w:val="315"/>
        </w:trPr>
        <w:tc>
          <w:tcPr>
            <w:tcW w:w="10298" w:type="dxa"/>
            <w:shd w:val="clear" w:color="auto" w:fill="auto"/>
            <w:vAlign w:val="bottom"/>
            <w:hideMark/>
          </w:tcPr>
          <w:p w:rsidR="00376BC3" w:rsidRPr="00D30A60" w:rsidRDefault="00376BC3" w:rsidP="00376BC3">
            <w:pPr>
              <w:rPr>
                <w:color w:val="000000"/>
              </w:rPr>
            </w:pPr>
            <w:r w:rsidRPr="00D30A60">
              <w:rPr>
                <w:color w:val="000000"/>
              </w:rPr>
              <w:t>Komáromi Ján, SR, (Gy., ž. r. Szarvasová) (LSR)</w:t>
            </w:r>
          </w:p>
        </w:tc>
        <w:tc>
          <w:tcPr>
            <w:tcW w:w="34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24903236/9999999999</w:t>
            </w:r>
          </w:p>
        </w:tc>
      </w:tr>
      <w:tr w:rsidR="00376BC3" w:rsidRPr="00EF002D" w:rsidTr="00376BC3">
        <w:trPr>
          <w:trHeight w:val="315"/>
        </w:trPr>
        <w:tc>
          <w:tcPr>
            <w:tcW w:w="10298" w:type="dxa"/>
            <w:shd w:val="clear" w:color="auto" w:fill="auto"/>
            <w:vAlign w:val="bottom"/>
            <w:hideMark/>
          </w:tcPr>
          <w:p w:rsidR="00376BC3" w:rsidRPr="00D30A60" w:rsidRDefault="00376BC3" w:rsidP="00376BC3">
            <w:pPr>
              <w:rPr>
                <w:color w:val="000000"/>
              </w:rPr>
            </w:pPr>
            <w:r w:rsidRPr="00D30A60">
              <w:rPr>
                <w:color w:val="000000"/>
              </w:rPr>
              <w:t>Fekete Jozef, 076 75, Oborín, č. 114, SR</w:t>
            </w:r>
          </w:p>
        </w:tc>
        <w:tc>
          <w:tcPr>
            <w:tcW w:w="34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12451618/9999999999</w:t>
            </w:r>
          </w:p>
        </w:tc>
      </w:tr>
      <w:tr w:rsidR="00376BC3" w:rsidRPr="00EF002D" w:rsidTr="00376BC3">
        <w:trPr>
          <w:trHeight w:val="315"/>
        </w:trPr>
        <w:tc>
          <w:tcPr>
            <w:tcW w:w="10298" w:type="dxa"/>
            <w:shd w:val="clear" w:color="auto" w:fill="auto"/>
            <w:vAlign w:val="bottom"/>
            <w:hideMark/>
          </w:tcPr>
          <w:p w:rsidR="00376BC3" w:rsidRPr="00D30A60" w:rsidRDefault="00376BC3" w:rsidP="00376BC3">
            <w:pPr>
              <w:rPr>
                <w:color w:val="000000"/>
              </w:rPr>
            </w:pPr>
            <w:r w:rsidRPr="00D30A60">
              <w:rPr>
                <w:color w:val="000000"/>
              </w:rPr>
              <w:t>Kočišová Alica r. Kočišová, Pro kríži 3087/32, Bratislava-Dúbravka, SR</w:t>
            </w:r>
          </w:p>
        </w:tc>
        <w:tc>
          <w:tcPr>
            <w:tcW w:w="34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4669357/19999999998</w:t>
            </w:r>
          </w:p>
        </w:tc>
      </w:tr>
      <w:tr w:rsidR="00376BC3" w:rsidRPr="00EF002D" w:rsidTr="00376BC3">
        <w:trPr>
          <w:trHeight w:val="315"/>
        </w:trPr>
        <w:tc>
          <w:tcPr>
            <w:tcW w:w="10298" w:type="dxa"/>
            <w:shd w:val="clear" w:color="auto" w:fill="auto"/>
            <w:vAlign w:val="bottom"/>
            <w:hideMark/>
          </w:tcPr>
          <w:p w:rsidR="00376BC3" w:rsidRPr="00D30A60" w:rsidRDefault="00376BC3" w:rsidP="00376BC3">
            <w:pPr>
              <w:rPr>
                <w:color w:val="000000"/>
              </w:rPr>
            </w:pPr>
            <w:r w:rsidRPr="00D30A60">
              <w:rPr>
                <w:color w:val="000000"/>
              </w:rPr>
              <w:t>Kováč Valentín r. Kováč, 076 75, Oborín, č. 95, SR</w:t>
            </w:r>
          </w:p>
        </w:tc>
        <w:tc>
          <w:tcPr>
            <w:tcW w:w="34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4150539/9999999999</w:t>
            </w:r>
          </w:p>
        </w:tc>
      </w:tr>
      <w:tr w:rsidR="00376BC3" w:rsidRPr="00EF002D" w:rsidTr="00376BC3">
        <w:trPr>
          <w:trHeight w:val="315"/>
        </w:trPr>
        <w:tc>
          <w:tcPr>
            <w:tcW w:w="10298" w:type="dxa"/>
            <w:shd w:val="clear" w:color="auto" w:fill="auto"/>
            <w:vAlign w:val="bottom"/>
            <w:hideMark/>
          </w:tcPr>
          <w:p w:rsidR="00376BC3" w:rsidRPr="00D30A60" w:rsidRDefault="00376BC3" w:rsidP="00376BC3">
            <w:pPr>
              <w:rPr>
                <w:color w:val="000000"/>
              </w:rPr>
            </w:pPr>
            <w:r w:rsidRPr="00D30A60">
              <w:rPr>
                <w:color w:val="000000"/>
              </w:rPr>
              <w:t>Kaszonyi Alexander, 076 75, Oborín, č. 35, SR</w:t>
            </w:r>
          </w:p>
        </w:tc>
        <w:tc>
          <w:tcPr>
            <w:tcW w:w="34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12451618/9999999999</w:t>
            </w:r>
          </w:p>
        </w:tc>
      </w:tr>
      <w:tr w:rsidR="00376BC3" w:rsidRPr="00EF002D" w:rsidTr="00376BC3">
        <w:trPr>
          <w:trHeight w:val="315"/>
        </w:trPr>
        <w:tc>
          <w:tcPr>
            <w:tcW w:w="10298" w:type="dxa"/>
            <w:shd w:val="clear" w:color="auto" w:fill="auto"/>
            <w:vAlign w:val="bottom"/>
            <w:hideMark/>
          </w:tcPr>
          <w:p w:rsidR="00376BC3" w:rsidRPr="00D30A60" w:rsidRDefault="00376BC3" w:rsidP="00376BC3">
            <w:pPr>
              <w:rPr>
                <w:color w:val="000000"/>
              </w:rPr>
            </w:pPr>
            <w:r w:rsidRPr="00D30A60">
              <w:rPr>
                <w:color w:val="000000"/>
              </w:rPr>
              <w:t>Kaszonyi Michal, SR, (ž. Zuzana r. Komáromiová) (LSR)</w:t>
            </w:r>
          </w:p>
        </w:tc>
        <w:tc>
          <w:tcPr>
            <w:tcW w:w="34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18677427/9999999999</w:t>
            </w:r>
          </w:p>
        </w:tc>
      </w:tr>
      <w:tr w:rsidR="00376BC3" w:rsidRPr="00EF002D" w:rsidTr="00376BC3">
        <w:trPr>
          <w:trHeight w:val="315"/>
        </w:trPr>
        <w:tc>
          <w:tcPr>
            <w:tcW w:w="10298" w:type="dxa"/>
            <w:shd w:val="clear" w:color="auto" w:fill="auto"/>
            <w:vAlign w:val="bottom"/>
            <w:hideMark/>
          </w:tcPr>
          <w:p w:rsidR="00376BC3" w:rsidRPr="00D30A60" w:rsidRDefault="00376BC3" w:rsidP="00376BC3">
            <w:pPr>
              <w:rPr>
                <w:color w:val="000000"/>
              </w:rPr>
            </w:pPr>
            <w:r w:rsidRPr="00D30A60">
              <w:rPr>
                <w:color w:val="000000"/>
              </w:rPr>
              <w:t>Kaszonyiová Zuzana r. Komáromiová, SR, (m. Michal) (LSR)</w:t>
            </w:r>
          </w:p>
        </w:tc>
        <w:tc>
          <w:tcPr>
            <w:tcW w:w="34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18677427/9999999999</w:t>
            </w:r>
          </w:p>
        </w:tc>
      </w:tr>
      <w:tr w:rsidR="00376BC3" w:rsidRPr="00EF002D" w:rsidTr="00376BC3">
        <w:trPr>
          <w:trHeight w:val="315"/>
        </w:trPr>
        <w:tc>
          <w:tcPr>
            <w:tcW w:w="10298" w:type="dxa"/>
            <w:shd w:val="clear" w:color="auto" w:fill="auto"/>
            <w:vAlign w:val="bottom"/>
            <w:hideMark/>
          </w:tcPr>
          <w:p w:rsidR="00376BC3" w:rsidRPr="00D30A60" w:rsidRDefault="00376BC3" w:rsidP="00376BC3">
            <w:pPr>
              <w:rPr>
                <w:color w:val="000000"/>
              </w:rPr>
            </w:pPr>
            <w:r w:rsidRPr="00D30A60">
              <w:rPr>
                <w:color w:val="000000"/>
              </w:rPr>
              <w:t>Tamók Vojtech r. Tamók, 076 75, Oborín, č. 109, SR</w:t>
            </w:r>
          </w:p>
        </w:tc>
        <w:tc>
          <w:tcPr>
            <w:tcW w:w="34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6225809/9999999999</w:t>
            </w:r>
          </w:p>
        </w:tc>
      </w:tr>
      <w:tr w:rsidR="00376BC3" w:rsidRPr="00EF002D" w:rsidTr="00376BC3">
        <w:trPr>
          <w:trHeight w:val="315"/>
        </w:trPr>
        <w:tc>
          <w:tcPr>
            <w:tcW w:w="10298" w:type="dxa"/>
            <w:shd w:val="clear" w:color="auto" w:fill="auto"/>
            <w:vAlign w:val="bottom"/>
            <w:hideMark/>
          </w:tcPr>
          <w:p w:rsidR="00376BC3" w:rsidRPr="00D30A60" w:rsidRDefault="00376BC3" w:rsidP="00376BC3">
            <w:pPr>
              <w:rPr>
                <w:color w:val="000000"/>
              </w:rPr>
            </w:pPr>
            <w:r w:rsidRPr="00D30A60">
              <w:rPr>
                <w:color w:val="000000"/>
              </w:rPr>
              <w:t>Tamok Alexander, SR, (K. ž.Mária r.Kostrubová) (LSR)</w:t>
            </w:r>
          </w:p>
        </w:tc>
        <w:tc>
          <w:tcPr>
            <w:tcW w:w="34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6225809/9999999999</w:t>
            </w:r>
          </w:p>
        </w:tc>
      </w:tr>
      <w:tr w:rsidR="00376BC3" w:rsidRPr="00EF002D" w:rsidTr="00376BC3">
        <w:trPr>
          <w:trHeight w:val="315"/>
        </w:trPr>
        <w:tc>
          <w:tcPr>
            <w:tcW w:w="10298" w:type="dxa"/>
            <w:shd w:val="clear" w:color="auto" w:fill="auto"/>
            <w:vAlign w:val="bottom"/>
            <w:hideMark/>
          </w:tcPr>
          <w:p w:rsidR="00376BC3" w:rsidRPr="00D30A60" w:rsidRDefault="00376BC3" w:rsidP="00376BC3">
            <w:pPr>
              <w:rPr>
                <w:color w:val="000000"/>
              </w:rPr>
            </w:pPr>
            <w:r w:rsidRPr="00D30A60">
              <w:rPr>
                <w:color w:val="000000"/>
              </w:rPr>
              <w:t>Végső Ján, Ing., Na Studánkach 782, Jaromer, ČR</w:t>
            </w:r>
          </w:p>
        </w:tc>
        <w:tc>
          <w:tcPr>
            <w:tcW w:w="34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20774562/9999999999</w:t>
            </w:r>
          </w:p>
        </w:tc>
      </w:tr>
      <w:tr w:rsidR="00376BC3" w:rsidRPr="00EF002D" w:rsidTr="00376BC3">
        <w:trPr>
          <w:trHeight w:val="315"/>
        </w:trPr>
        <w:tc>
          <w:tcPr>
            <w:tcW w:w="10298" w:type="dxa"/>
            <w:shd w:val="clear" w:color="auto" w:fill="auto"/>
            <w:vAlign w:val="bottom"/>
            <w:hideMark/>
          </w:tcPr>
          <w:p w:rsidR="00376BC3" w:rsidRPr="00D30A60" w:rsidRDefault="00376BC3" w:rsidP="00376BC3">
            <w:pPr>
              <w:rPr>
                <w:color w:val="000000"/>
              </w:rPr>
            </w:pPr>
            <w:r w:rsidRPr="00D30A60">
              <w:rPr>
                <w:color w:val="000000"/>
              </w:rPr>
              <w:t>Lippartová Alžbeta r. Sobotková, Zborovská 2281/7, Košice, SR</w:t>
            </w:r>
          </w:p>
        </w:tc>
        <w:tc>
          <w:tcPr>
            <w:tcW w:w="34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41549123/59999999994</w:t>
            </w:r>
          </w:p>
        </w:tc>
      </w:tr>
      <w:tr w:rsidR="00376BC3" w:rsidRPr="00EF002D" w:rsidTr="00376BC3">
        <w:trPr>
          <w:trHeight w:val="315"/>
        </w:trPr>
        <w:tc>
          <w:tcPr>
            <w:tcW w:w="10298" w:type="dxa"/>
            <w:shd w:val="clear" w:color="auto" w:fill="auto"/>
            <w:vAlign w:val="bottom"/>
            <w:hideMark/>
          </w:tcPr>
          <w:p w:rsidR="00376BC3" w:rsidRPr="00D30A60" w:rsidRDefault="00376BC3" w:rsidP="00376BC3">
            <w:pPr>
              <w:rPr>
                <w:color w:val="000000"/>
              </w:rPr>
            </w:pPr>
            <w:r w:rsidRPr="00D30A60">
              <w:rPr>
                <w:color w:val="000000"/>
              </w:rPr>
              <w:t>Bertoková Helena r. Kováčová, 076 75, Oborín, č. 37, SR</w:t>
            </w:r>
          </w:p>
        </w:tc>
        <w:tc>
          <w:tcPr>
            <w:tcW w:w="34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13153092/9999999999</w:t>
            </w:r>
          </w:p>
        </w:tc>
      </w:tr>
      <w:tr w:rsidR="00376BC3" w:rsidRPr="00EF002D" w:rsidTr="00376BC3">
        <w:trPr>
          <w:trHeight w:val="315"/>
        </w:trPr>
        <w:tc>
          <w:tcPr>
            <w:tcW w:w="10298" w:type="dxa"/>
            <w:shd w:val="clear" w:color="auto" w:fill="auto"/>
            <w:vAlign w:val="bottom"/>
            <w:hideMark/>
          </w:tcPr>
          <w:p w:rsidR="00376BC3" w:rsidRPr="00D30A60" w:rsidRDefault="00376BC3" w:rsidP="00376BC3">
            <w:pPr>
              <w:rPr>
                <w:color w:val="000000"/>
              </w:rPr>
            </w:pPr>
            <w:r w:rsidRPr="00D30A60">
              <w:rPr>
                <w:color w:val="000000"/>
              </w:rPr>
              <w:t>Bertoková Helena r. Kovácsová, 076 75, Oborín, č. 37, SR</w:t>
            </w:r>
          </w:p>
        </w:tc>
        <w:tc>
          <w:tcPr>
            <w:tcW w:w="34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24903236/9999999999</w:t>
            </w:r>
          </w:p>
        </w:tc>
      </w:tr>
      <w:tr w:rsidR="00376BC3" w:rsidRPr="00EF002D" w:rsidTr="00376BC3">
        <w:trPr>
          <w:trHeight w:val="315"/>
        </w:trPr>
        <w:tc>
          <w:tcPr>
            <w:tcW w:w="10298" w:type="dxa"/>
            <w:shd w:val="clear" w:color="auto" w:fill="auto"/>
            <w:vAlign w:val="bottom"/>
            <w:hideMark/>
          </w:tcPr>
          <w:p w:rsidR="00376BC3" w:rsidRPr="00D30A60" w:rsidRDefault="00376BC3" w:rsidP="00376BC3">
            <w:pPr>
              <w:rPr>
                <w:color w:val="000000"/>
              </w:rPr>
            </w:pPr>
            <w:r w:rsidRPr="00D30A60">
              <w:rPr>
                <w:color w:val="000000"/>
              </w:rPr>
              <w:t>Toth Jozef, SR, (U.) (LSR)</w:t>
            </w:r>
          </w:p>
        </w:tc>
        <w:tc>
          <w:tcPr>
            <w:tcW w:w="34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23865602/9999999999</w:t>
            </w:r>
          </w:p>
        </w:tc>
      </w:tr>
      <w:tr w:rsidR="00376BC3" w:rsidRPr="00EF002D" w:rsidTr="00376BC3">
        <w:trPr>
          <w:trHeight w:val="315"/>
        </w:trPr>
        <w:tc>
          <w:tcPr>
            <w:tcW w:w="10298" w:type="dxa"/>
            <w:shd w:val="clear" w:color="auto" w:fill="auto"/>
            <w:vAlign w:val="bottom"/>
            <w:hideMark/>
          </w:tcPr>
          <w:p w:rsidR="00376BC3" w:rsidRPr="00D30A60" w:rsidRDefault="00376BC3" w:rsidP="00376BC3">
            <w:pPr>
              <w:rPr>
                <w:color w:val="000000"/>
              </w:rPr>
            </w:pPr>
            <w:r w:rsidRPr="00D30A60">
              <w:rPr>
                <w:color w:val="000000"/>
              </w:rPr>
              <w:t>Kiss Alexander, 076 75, Oborín, č. 44, SR</w:t>
            </w:r>
          </w:p>
        </w:tc>
        <w:tc>
          <w:tcPr>
            <w:tcW w:w="34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12451618/9999999999</w:t>
            </w:r>
          </w:p>
        </w:tc>
      </w:tr>
      <w:tr w:rsidR="00376BC3" w:rsidRPr="00EF002D" w:rsidTr="00376BC3">
        <w:trPr>
          <w:trHeight w:val="315"/>
        </w:trPr>
        <w:tc>
          <w:tcPr>
            <w:tcW w:w="10298" w:type="dxa"/>
            <w:shd w:val="clear" w:color="auto" w:fill="auto"/>
            <w:vAlign w:val="bottom"/>
            <w:hideMark/>
          </w:tcPr>
          <w:p w:rsidR="00376BC3" w:rsidRPr="00D30A60" w:rsidRDefault="00376BC3" w:rsidP="00376BC3">
            <w:pPr>
              <w:rPr>
                <w:color w:val="000000"/>
              </w:rPr>
            </w:pPr>
            <w:r w:rsidRPr="00D30A60">
              <w:rPr>
                <w:color w:val="000000"/>
              </w:rPr>
              <w:t>Popély Gyula r. Popély, PhDr., CSc., Štefánikova 1755/36, Štúrovo, SR</w:t>
            </w:r>
          </w:p>
        </w:tc>
        <w:tc>
          <w:tcPr>
            <w:tcW w:w="34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12451618/39999999996</w:t>
            </w:r>
          </w:p>
        </w:tc>
      </w:tr>
      <w:tr w:rsidR="00376BC3" w:rsidRPr="00EF002D" w:rsidTr="00376BC3">
        <w:trPr>
          <w:trHeight w:val="315"/>
        </w:trPr>
        <w:tc>
          <w:tcPr>
            <w:tcW w:w="10298" w:type="dxa"/>
            <w:shd w:val="clear" w:color="auto" w:fill="auto"/>
            <w:vAlign w:val="bottom"/>
            <w:hideMark/>
          </w:tcPr>
          <w:p w:rsidR="00376BC3" w:rsidRPr="00D30A60" w:rsidRDefault="00376BC3" w:rsidP="00376BC3">
            <w:pPr>
              <w:rPr>
                <w:color w:val="000000"/>
              </w:rPr>
            </w:pPr>
            <w:r w:rsidRPr="00D30A60">
              <w:rPr>
                <w:color w:val="000000"/>
              </w:rPr>
              <w:t>Ujlaky Gejza, Ing., 076 75, Oborín, č. 53, SR</w:t>
            </w:r>
          </w:p>
        </w:tc>
        <w:tc>
          <w:tcPr>
            <w:tcW w:w="34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31129045/9999999999</w:t>
            </w:r>
          </w:p>
        </w:tc>
      </w:tr>
      <w:tr w:rsidR="00376BC3" w:rsidRPr="00EF002D" w:rsidTr="00376BC3">
        <w:trPr>
          <w:trHeight w:val="315"/>
        </w:trPr>
        <w:tc>
          <w:tcPr>
            <w:tcW w:w="10298" w:type="dxa"/>
            <w:shd w:val="clear" w:color="auto" w:fill="auto"/>
            <w:vAlign w:val="bottom"/>
            <w:hideMark/>
          </w:tcPr>
          <w:p w:rsidR="00376BC3" w:rsidRPr="00D30A60" w:rsidRDefault="00376BC3" w:rsidP="00376BC3">
            <w:pPr>
              <w:rPr>
                <w:color w:val="000000"/>
              </w:rPr>
            </w:pPr>
            <w:r w:rsidRPr="00D30A60">
              <w:rPr>
                <w:color w:val="000000"/>
              </w:rPr>
              <w:t>Ujlaky Gejza r. Ujlaky, Ing., 076 75, Oborín, č. 53, SR</w:t>
            </w:r>
          </w:p>
        </w:tc>
        <w:tc>
          <w:tcPr>
            <w:tcW w:w="34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31129045/9999999999</w:t>
            </w:r>
          </w:p>
        </w:tc>
      </w:tr>
      <w:tr w:rsidR="00376BC3" w:rsidRPr="00EF002D" w:rsidTr="00376BC3">
        <w:trPr>
          <w:trHeight w:val="315"/>
        </w:trPr>
        <w:tc>
          <w:tcPr>
            <w:tcW w:w="10298" w:type="dxa"/>
            <w:shd w:val="clear" w:color="auto" w:fill="auto"/>
            <w:vAlign w:val="bottom"/>
            <w:hideMark/>
          </w:tcPr>
          <w:p w:rsidR="00376BC3" w:rsidRPr="00D30A60" w:rsidRDefault="00376BC3" w:rsidP="00376BC3">
            <w:pPr>
              <w:rPr>
                <w:color w:val="000000"/>
              </w:rPr>
            </w:pPr>
            <w:r w:rsidRPr="00D30A60">
              <w:rPr>
                <w:color w:val="000000"/>
              </w:rPr>
              <w:t>Ungvölgyi Ján, Ing., Južná trieda 19, Košice, SR</w:t>
            </w:r>
          </w:p>
        </w:tc>
        <w:tc>
          <w:tcPr>
            <w:tcW w:w="34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5686154/2781432165</w:t>
            </w:r>
          </w:p>
        </w:tc>
      </w:tr>
      <w:tr w:rsidR="00376BC3" w:rsidRPr="00EF002D" w:rsidTr="00376BC3">
        <w:trPr>
          <w:trHeight w:val="315"/>
        </w:trPr>
        <w:tc>
          <w:tcPr>
            <w:tcW w:w="10298" w:type="dxa"/>
            <w:shd w:val="clear" w:color="auto" w:fill="auto"/>
            <w:vAlign w:val="bottom"/>
            <w:hideMark/>
          </w:tcPr>
          <w:p w:rsidR="00376BC3" w:rsidRPr="00D30A60" w:rsidRDefault="00376BC3" w:rsidP="00376BC3">
            <w:pPr>
              <w:rPr>
                <w:color w:val="000000"/>
              </w:rPr>
            </w:pPr>
            <w:r w:rsidRPr="00D30A60">
              <w:rPr>
                <w:color w:val="000000"/>
              </w:rPr>
              <w:t>André Ján, Ing., 076 75, Oborín, č. 63, SR</w:t>
            </w:r>
          </w:p>
        </w:tc>
        <w:tc>
          <w:tcPr>
            <w:tcW w:w="34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24211480/9999999999</w:t>
            </w:r>
          </w:p>
        </w:tc>
      </w:tr>
      <w:tr w:rsidR="00376BC3" w:rsidRPr="00EF002D" w:rsidTr="00376BC3">
        <w:trPr>
          <w:trHeight w:val="315"/>
        </w:trPr>
        <w:tc>
          <w:tcPr>
            <w:tcW w:w="10298" w:type="dxa"/>
            <w:shd w:val="clear" w:color="auto" w:fill="auto"/>
            <w:vAlign w:val="bottom"/>
            <w:hideMark/>
          </w:tcPr>
          <w:p w:rsidR="00376BC3" w:rsidRPr="00D30A60" w:rsidRDefault="00376BC3" w:rsidP="00376BC3">
            <w:pPr>
              <w:rPr>
                <w:color w:val="000000"/>
              </w:rPr>
            </w:pPr>
            <w:r w:rsidRPr="00D30A60">
              <w:rPr>
                <w:color w:val="000000"/>
              </w:rPr>
              <w:lastRenderedPageBreak/>
              <w:t>Vargaeštóková Margita r. Andréová, S.Petőfiho 726/18, Veľké Kapušany, PSČ 079 01, SR</w:t>
            </w:r>
          </w:p>
        </w:tc>
        <w:tc>
          <w:tcPr>
            <w:tcW w:w="34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24211480/9999999999</w:t>
            </w:r>
          </w:p>
        </w:tc>
      </w:tr>
      <w:tr w:rsidR="00376BC3" w:rsidRPr="00EF002D" w:rsidTr="00376BC3">
        <w:trPr>
          <w:trHeight w:val="315"/>
        </w:trPr>
        <w:tc>
          <w:tcPr>
            <w:tcW w:w="10298" w:type="dxa"/>
            <w:shd w:val="clear" w:color="auto" w:fill="auto"/>
            <w:vAlign w:val="bottom"/>
            <w:hideMark/>
          </w:tcPr>
          <w:p w:rsidR="00376BC3" w:rsidRPr="00D30A60" w:rsidRDefault="00376BC3" w:rsidP="00376BC3">
            <w:pPr>
              <w:rPr>
                <w:color w:val="000000"/>
              </w:rPr>
            </w:pPr>
            <w:r w:rsidRPr="00D30A60">
              <w:rPr>
                <w:color w:val="000000"/>
              </w:rPr>
              <w:t>Bilasová Katarína r. Horňáková, 076 75, Oborín, č. 110, SR</w:t>
            </w:r>
          </w:p>
        </w:tc>
        <w:tc>
          <w:tcPr>
            <w:tcW w:w="34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40813637/9999999999</w:t>
            </w:r>
          </w:p>
        </w:tc>
      </w:tr>
      <w:tr w:rsidR="00376BC3" w:rsidRPr="00EF002D" w:rsidTr="00376BC3">
        <w:trPr>
          <w:trHeight w:val="315"/>
        </w:trPr>
        <w:tc>
          <w:tcPr>
            <w:tcW w:w="10298" w:type="dxa"/>
            <w:shd w:val="clear" w:color="auto" w:fill="auto"/>
            <w:vAlign w:val="bottom"/>
            <w:hideMark/>
          </w:tcPr>
          <w:p w:rsidR="00376BC3" w:rsidRPr="00D30A60" w:rsidRDefault="00376BC3" w:rsidP="00376BC3">
            <w:pPr>
              <w:rPr>
                <w:color w:val="000000"/>
              </w:rPr>
            </w:pPr>
            <w:r w:rsidRPr="00D30A60">
              <w:rPr>
                <w:color w:val="000000"/>
              </w:rPr>
              <w:t>Kovács Eugen, 076 75, Oborín, č. 100, SR</w:t>
            </w:r>
          </w:p>
        </w:tc>
        <w:tc>
          <w:tcPr>
            <w:tcW w:w="34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37354855/39999999996</w:t>
            </w:r>
          </w:p>
        </w:tc>
      </w:tr>
      <w:tr w:rsidR="00376BC3" w:rsidRPr="00EF002D" w:rsidTr="00376BC3">
        <w:trPr>
          <w:trHeight w:val="315"/>
        </w:trPr>
        <w:tc>
          <w:tcPr>
            <w:tcW w:w="10298" w:type="dxa"/>
            <w:shd w:val="clear" w:color="auto" w:fill="auto"/>
            <w:vAlign w:val="bottom"/>
            <w:hideMark/>
          </w:tcPr>
          <w:p w:rsidR="00376BC3" w:rsidRPr="00D30A60" w:rsidRDefault="00376BC3" w:rsidP="00376BC3">
            <w:pPr>
              <w:rPr>
                <w:color w:val="000000"/>
              </w:rPr>
            </w:pPr>
            <w:r w:rsidRPr="00D30A60">
              <w:rPr>
                <w:color w:val="000000"/>
              </w:rPr>
              <w:t>Lajošová Irena r. Feketeová, 076 75, Oborín, č. 68, SR</w:t>
            </w:r>
          </w:p>
        </w:tc>
        <w:tc>
          <w:tcPr>
            <w:tcW w:w="34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73654877/50702447071</w:t>
            </w:r>
          </w:p>
        </w:tc>
      </w:tr>
      <w:tr w:rsidR="00376BC3" w:rsidRPr="00EF002D" w:rsidTr="00376BC3">
        <w:trPr>
          <w:trHeight w:val="315"/>
        </w:trPr>
        <w:tc>
          <w:tcPr>
            <w:tcW w:w="10298" w:type="dxa"/>
            <w:shd w:val="clear" w:color="auto" w:fill="auto"/>
            <w:vAlign w:val="bottom"/>
            <w:hideMark/>
          </w:tcPr>
          <w:p w:rsidR="00376BC3" w:rsidRPr="00D30A60" w:rsidRDefault="00376BC3" w:rsidP="00376BC3">
            <w:pPr>
              <w:rPr>
                <w:color w:val="000000"/>
              </w:rPr>
            </w:pPr>
            <w:r w:rsidRPr="00D30A60">
              <w:rPr>
                <w:color w:val="000000"/>
              </w:rPr>
              <w:t>Tamóková Aurelia r. Dobošová, 076 75, Oborín, č. 69, SR</w:t>
            </w:r>
          </w:p>
        </w:tc>
        <w:tc>
          <w:tcPr>
            <w:tcW w:w="34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23865602/9999999999</w:t>
            </w:r>
          </w:p>
        </w:tc>
      </w:tr>
      <w:tr w:rsidR="00376BC3" w:rsidRPr="00EF002D" w:rsidTr="00376BC3">
        <w:trPr>
          <w:trHeight w:val="315"/>
        </w:trPr>
        <w:tc>
          <w:tcPr>
            <w:tcW w:w="10298" w:type="dxa"/>
            <w:shd w:val="clear" w:color="auto" w:fill="auto"/>
            <w:vAlign w:val="bottom"/>
            <w:hideMark/>
          </w:tcPr>
          <w:p w:rsidR="00376BC3" w:rsidRPr="00D30A60" w:rsidRDefault="00376BC3" w:rsidP="00376BC3">
            <w:pPr>
              <w:rPr>
                <w:color w:val="000000"/>
              </w:rPr>
            </w:pPr>
            <w:r w:rsidRPr="00D30A60">
              <w:rPr>
                <w:color w:val="000000"/>
              </w:rPr>
              <w:t>Kovács Jozef, SR, (ž. Júlia r. Ráskiová) (LSR)</w:t>
            </w:r>
          </w:p>
        </w:tc>
        <w:tc>
          <w:tcPr>
            <w:tcW w:w="34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4150539/9999999999</w:t>
            </w:r>
          </w:p>
        </w:tc>
      </w:tr>
      <w:tr w:rsidR="00376BC3" w:rsidRPr="00EF002D" w:rsidTr="00376BC3">
        <w:trPr>
          <w:trHeight w:val="315"/>
        </w:trPr>
        <w:tc>
          <w:tcPr>
            <w:tcW w:w="10298" w:type="dxa"/>
            <w:shd w:val="clear" w:color="auto" w:fill="auto"/>
            <w:vAlign w:val="bottom"/>
            <w:hideMark/>
          </w:tcPr>
          <w:p w:rsidR="00376BC3" w:rsidRPr="00D30A60" w:rsidRDefault="00376BC3" w:rsidP="00376BC3">
            <w:pPr>
              <w:rPr>
                <w:color w:val="000000"/>
              </w:rPr>
            </w:pPr>
            <w:r w:rsidRPr="00D30A60">
              <w:rPr>
                <w:color w:val="000000"/>
              </w:rPr>
              <w:t>Szatmáry Peter, 076 75, Oborín, č. 112, SR</w:t>
            </w:r>
          </w:p>
        </w:tc>
        <w:tc>
          <w:tcPr>
            <w:tcW w:w="34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9338714/9999999999</w:t>
            </w:r>
          </w:p>
        </w:tc>
      </w:tr>
      <w:tr w:rsidR="00376BC3" w:rsidRPr="00EF002D" w:rsidTr="00376BC3">
        <w:trPr>
          <w:trHeight w:val="315"/>
        </w:trPr>
        <w:tc>
          <w:tcPr>
            <w:tcW w:w="10298" w:type="dxa"/>
            <w:shd w:val="clear" w:color="auto" w:fill="auto"/>
            <w:vAlign w:val="bottom"/>
            <w:hideMark/>
          </w:tcPr>
          <w:p w:rsidR="00376BC3" w:rsidRPr="00D30A60" w:rsidRDefault="00376BC3" w:rsidP="00376BC3">
            <w:pPr>
              <w:rPr>
                <w:color w:val="000000"/>
              </w:rPr>
            </w:pPr>
            <w:r w:rsidRPr="00D30A60">
              <w:rPr>
                <w:color w:val="000000"/>
              </w:rPr>
              <w:t>Szatmáry Peter, 076 75, Oborín, č. 112, SR</w:t>
            </w:r>
          </w:p>
        </w:tc>
        <w:tc>
          <w:tcPr>
            <w:tcW w:w="34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9338714/9999999999</w:t>
            </w:r>
          </w:p>
        </w:tc>
      </w:tr>
      <w:tr w:rsidR="00376BC3" w:rsidRPr="00EF002D" w:rsidTr="00376BC3">
        <w:trPr>
          <w:trHeight w:val="315"/>
        </w:trPr>
        <w:tc>
          <w:tcPr>
            <w:tcW w:w="10298" w:type="dxa"/>
            <w:shd w:val="clear" w:color="auto" w:fill="auto"/>
            <w:vAlign w:val="bottom"/>
            <w:hideMark/>
          </w:tcPr>
          <w:p w:rsidR="00376BC3" w:rsidRPr="00D30A60" w:rsidRDefault="00376BC3" w:rsidP="00376BC3">
            <w:pPr>
              <w:rPr>
                <w:color w:val="000000"/>
              </w:rPr>
            </w:pPr>
            <w:r w:rsidRPr="00D30A60">
              <w:rPr>
                <w:color w:val="000000"/>
              </w:rPr>
              <w:t>Szabó Alexander, 076 75, Oborín, č. 81, SR</w:t>
            </w:r>
          </w:p>
        </w:tc>
        <w:tc>
          <w:tcPr>
            <w:tcW w:w="34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20752697/19999999998</w:t>
            </w:r>
          </w:p>
        </w:tc>
      </w:tr>
      <w:tr w:rsidR="00376BC3" w:rsidRPr="00EF002D" w:rsidTr="00376BC3">
        <w:trPr>
          <w:trHeight w:val="315"/>
        </w:trPr>
        <w:tc>
          <w:tcPr>
            <w:tcW w:w="10298" w:type="dxa"/>
            <w:shd w:val="clear" w:color="auto" w:fill="auto"/>
            <w:vAlign w:val="bottom"/>
            <w:hideMark/>
          </w:tcPr>
          <w:p w:rsidR="00376BC3" w:rsidRPr="00D30A60" w:rsidRDefault="00376BC3" w:rsidP="00376BC3">
            <w:pPr>
              <w:rPr>
                <w:color w:val="000000"/>
              </w:rPr>
            </w:pPr>
            <w:r w:rsidRPr="00D30A60">
              <w:rPr>
                <w:color w:val="000000"/>
              </w:rPr>
              <w:t>Bertók Štefan, 076 75, Oborín, č. 79, SR</w:t>
            </w:r>
          </w:p>
        </w:tc>
        <w:tc>
          <w:tcPr>
            <w:tcW w:w="34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17639792/9999999999</w:t>
            </w:r>
          </w:p>
        </w:tc>
      </w:tr>
      <w:tr w:rsidR="00376BC3" w:rsidRPr="00EF002D" w:rsidTr="00376BC3">
        <w:trPr>
          <w:trHeight w:val="315"/>
        </w:trPr>
        <w:tc>
          <w:tcPr>
            <w:tcW w:w="10298" w:type="dxa"/>
            <w:shd w:val="clear" w:color="auto" w:fill="auto"/>
            <w:vAlign w:val="bottom"/>
            <w:hideMark/>
          </w:tcPr>
          <w:p w:rsidR="00376BC3" w:rsidRPr="00D30A60" w:rsidRDefault="00376BC3" w:rsidP="00376BC3">
            <w:pPr>
              <w:rPr>
                <w:color w:val="000000"/>
              </w:rPr>
            </w:pPr>
            <w:r w:rsidRPr="00D30A60">
              <w:rPr>
                <w:color w:val="000000"/>
              </w:rPr>
              <w:t>Murínová Anikó r. Kiššová, Ing., Rosná 1515/6, Košice - Juh, PSČ 040 01, SR</w:t>
            </w:r>
          </w:p>
        </w:tc>
        <w:tc>
          <w:tcPr>
            <w:tcW w:w="34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29053776/9999999999</w:t>
            </w:r>
          </w:p>
        </w:tc>
      </w:tr>
      <w:tr w:rsidR="00376BC3" w:rsidRPr="00EF002D" w:rsidTr="00376BC3">
        <w:trPr>
          <w:trHeight w:val="315"/>
        </w:trPr>
        <w:tc>
          <w:tcPr>
            <w:tcW w:w="10298" w:type="dxa"/>
            <w:shd w:val="clear" w:color="auto" w:fill="auto"/>
            <w:vAlign w:val="bottom"/>
            <w:hideMark/>
          </w:tcPr>
          <w:p w:rsidR="00376BC3" w:rsidRPr="00D30A60" w:rsidRDefault="00376BC3" w:rsidP="00376BC3">
            <w:pPr>
              <w:rPr>
                <w:color w:val="000000"/>
              </w:rPr>
            </w:pPr>
            <w:r w:rsidRPr="00D30A60">
              <w:rPr>
                <w:color w:val="000000"/>
              </w:rPr>
              <w:t>Szabóová Ibolya r. Feketeová, Orgovánová 5, Veľké Kapušany, PSČ 079 01, SR</w:t>
            </w:r>
          </w:p>
        </w:tc>
        <w:tc>
          <w:tcPr>
            <w:tcW w:w="34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14526888/9999999999</w:t>
            </w:r>
          </w:p>
        </w:tc>
      </w:tr>
      <w:tr w:rsidR="00376BC3" w:rsidRPr="00EF002D" w:rsidTr="00376BC3">
        <w:trPr>
          <w:trHeight w:val="315"/>
        </w:trPr>
        <w:tc>
          <w:tcPr>
            <w:tcW w:w="10298" w:type="dxa"/>
            <w:shd w:val="clear" w:color="auto" w:fill="auto"/>
            <w:vAlign w:val="bottom"/>
            <w:hideMark/>
          </w:tcPr>
          <w:p w:rsidR="00376BC3" w:rsidRPr="00D30A60" w:rsidRDefault="00376BC3" w:rsidP="00376BC3">
            <w:pPr>
              <w:rPr>
                <w:color w:val="000000"/>
              </w:rPr>
            </w:pPr>
            <w:r w:rsidRPr="00D30A60">
              <w:rPr>
                <w:color w:val="000000"/>
              </w:rPr>
              <w:t>Szabová Margita r. Kissová, 076 75, Oborín, č. 81, SR</w:t>
            </w:r>
          </w:p>
        </w:tc>
        <w:tc>
          <w:tcPr>
            <w:tcW w:w="34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12451618/9999999999</w:t>
            </w:r>
          </w:p>
        </w:tc>
      </w:tr>
      <w:tr w:rsidR="00376BC3" w:rsidRPr="00EF002D" w:rsidTr="00376BC3">
        <w:trPr>
          <w:trHeight w:val="315"/>
        </w:trPr>
        <w:tc>
          <w:tcPr>
            <w:tcW w:w="10298" w:type="dxa"/>
            <w:shd w:val="clear" w:color="auto" w:fill="auto"/>
            <w:vAlign w:val="bottom"/>
            <w:hideMark/>
          </w:tcPr>
          <w:p w:rsidR="00376BC3" w:rsidRPr="00D30A60" w:rsidRDefault="00376BC3" w:rsidP="00376BC3">
            <w:pPr>
              <w:rPr>
                <w:color w:val="000000"/>
              </w:rPr>
            </w:pPr>
            <w:r w:rsidRPr="00D30A60">
              <w:rPr>
                <w:color w:val="000000"/>
              </w:rPr>
              <w:t>Rezešová Alžbeta r. Kissová, 076 75, Oborín, č. 6, SR</w:t>
            </w:r>
          </w:p>
        </w:tc>
        <w:tc>
          <w:tcPr>
            <w:tcW w:w="34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36776003/79999999992</w:t>
            </w:r>
          </w:p>
        </w:tc>
      </w:tr>
      <w:tr w:rsidR="00376BC3" w:rsidRPr="00EF002D" w:rsidTr="00376BC3">
        <w:trPr>
          <w:trHeight w:val="315"/>
        </w:trPr>
        <w:tc>
          <w:tcPr>
            <w:tcW w:w="10298" w:type="dxa"/>
            <w:shd w:val="clear" w:color="auto" w:fill="auto"/>
            <w:vAlign w:val="bottom"/>
            <w:hideMark/>
          </w:tcPr>
          <w:p w:rsidR="00376BC3" w:rsidRPr="00D30A60" w:rsidRDefault="00376BC3" w:rsidP="00376BC3">
            <w:pPr>
              <w:rPr>
                <w:color w:val="000000"/>
              </w:rPr>
            </w:pPr>
            <w:r w:rsidRPr="00D30A60">
              <w:rPr>
                <w:color w:val="000000"/>
              </w:rPr>
              <w:t>Rezešová Alžbeta r. Kissová, 076 75, Oborín, č. 9, SR</w:t>
            </w:r>
          </w:p>
        </w:tc>
        <w:tc>
          <w:tcPr>
            <w:tcW w:w="34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2490324/9999999999</w:t>
            </w:r>
          </w:p>
        </w:tc>
      </w:tr>
      <w:tr w:rsidR="00376BC3" w:rsidRPr="00EF002D" w:rsidTr="00376BC3">
        <w:trPr>
          <w:trHeight w:val="315"/>
        </w:trPr>
        <w:tc>
          <w:tcPr>
            <w:tcW w:w="10298" w:type="dxa"/>
            <w:shd w:val="clear" w:color="auto" w:fill="auto"/>
            <w:vAlign w:val="bottom"/>
            <w:hideMark/>
          </w:tcPr>
          <w:p w:rsidR="00376BC3" w:rsidRPr="00D30A60" w:rsidRDefault="00376BC3" w:rsidP="00376BC3">
            <w:pPr>
              <w:rPr>
                <w:color w:val="000000"/>
              </w:rPr>
            </w:pPr>
            <w:r w:rsidRPr="00D30A60">
              <w:rPr>
                <w:color w:val="000000"/>
              </w:rPr>
              <w:t>Hallér Alexander r. Hallér, 076 75, Oborín, č. 27, SR</w:t>
            </w:r>
          </w:p>
        </w:tc>
        <w:tc>
          <w:tcPr>
            <w:tcW w:w="34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36776003/79999999992</w:t>
            </w:r>
          </w:p>
        </w:tc>
      </w:tr>
      <w:tr w:rsidR="00376BC3" w:rsidRPr="00EF002D" w:rsidTr="00376BC3">
        <w:trPr>
          <w:trHeight w:val="315"/>
        </w:trPr>
        <w:tc>
          <w:tcPr>
            <w:tcW w:w="10298" w:type="dxa"/>
            <w:shd w:val="clear" w:color="auto" w:fill="auto"/>
            <w:vAlign w:val="bottom"/>
            <w:hideMark/>
          </w:tcPr>
          <w:p w:rsidR="00376BC3" w:rsidRPr="00D30A60" w:rsidRDefault="00376BC3" w:rsidP="00376BC3">
            <w:pPr>
              <w:rPr>
                <w:color w:val="000000"/>
              </w:rPr>
            </w:pPr>
            <w:r w:rsidRPr="00D30A60">
              <w:rPr>
                <w:color w:val="000000"/>
              </w:rPr>
              <w:t>Ráski Michal, SR, (D., ž. Zuzana r. Urbánová) (LSR)</w:t>
            </w:r>
          </w:p>
        </w:tc>
        <w:tc>
          <w:tcPr>
            <w:tcW w:w="34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15564523/9999999999</w:t>
            </w:r>
          </w:p>
        </w:tc>
      </w:tr>
      <w:tr w:rsidR="00376BC3" w:rsidRPr="00EF002D" w:rsidTr="00376BC3">
        <w:trPr>
          <w:trHeight w:val="315"/>
        </w:trPr>
        <w:tc>
          <w:tcPr>
            <w:tcW w:w="10298" w:type="dxa"/>
            <w:shd w:val="clear" w:color="auto" w:fill="auto"/>
            <w:vAlign w:val="bottom"/>
            <w:hideMark/>
          </w:tcPr>
          <w:p w:rsidR="00376BC3" w:rsidRPr="00D30A60" w:rsidRDefault="00376BC3" w:rsidP="00376BC3">
            <w:pPr>
              <w:rPr>
                <w:color w:val="000000"/>
              </w:rPr>
            </w:pPr>
            <w:r w:rsidRPr="00D30A60">
              <w:rPr>
                <w:color w:val="000000"/>
              </w:rPr>
              <w:t>Hornyák Valentín, Jazminová 4, Košice, SR</w:t>
            </w:r>
          </w:p>
        </w:tc>
        <w:tc>
          <w:tcPr>
            <w:tcW w:w="34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49806472/79999999992</w:t>
            </w:r>
          </w:p>
        </w:tc>
      </w:tr>
      <w:tr w:rsidR="00376BC3" w:rsidRPr="00EF002D" w:rsidTr="00376BC3">
        <w:trPr>
          <w:trHeight w:val="315"/>
        </w:trPr>
        <w:tc>
          <w:tcPr>
            <w:tcW w:w="10298" w:type="dxa"/>
            <w:shd w:val="clear" w:color="auto" w:fill="auto"/>
            <w:vAlign w:val="bottom"/>
            <w:hideMark/>
          </w:tcPr>
          <w:p w:rsidR="00376BC3" w:rsidRPr="00D30A60" w:rsidRDefault="00376BC3" w:rsidP="00376BC3">
            <w:pPr>
              <w:rPr>
                <w:color w:val="000000"/>
              </w:rPr>
            </w:pPr>
            <w:r w:rsidRPr="00D30A60">
              <w:rPr>
                <w:color w:val="000000"/>
              </w:rPr>
              <w:t>Bodnárová Helena r. Szarvasová, 076 75, Oborín, č. 50, SR</w:t>
            </w:r>
          </w:p>
        </w:tc>
        <w:tc>
          <w:tcPr>
            <w:tcW w:w="34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58700486/119999999988</w:t>
            </w:r>
          </w:p>
        </w:tc>
      </w:tr>
      <w:tr w:rsidR="00376BC3" w:rsidRPr="00EF002D" w:rsidTr="00376BC3">
        <w:trPr>
          <w:trHeight w:val="315"/>
        </w:trPr>
        <w:tc>
          <w:tcPr>
            <w:tcW w:w="10298" w:type="dxa"/>
            <w:shd w:val="clear" w:color="auto" w:fill="auto"/>
            <w:vAlign w:val="bottom"/>
            <w:hideMark/>
          </w:tcPr>
          <w:p w:rsidR="00376BC3" w:rsidRPr="00D30A60" w:rsidRDefault="00376BC3" w:rsidP="00376BC3">
            <w:pPr>
              <w:rPr>
                <w:color w:val="000000"/>
              </w:rPr>
            </w:pPr>
            <w:r w:rsidRPr="00D30A60">
              <w:rPr>
                <w:color w:val="000000"/>
              </w:rPr>
              <w:t>Štofirová Alžbeta r. Csicseriová, 076 75, Oborín, č. 92, SR</w:t>
            </w:r>
          </w:p>
        </w:tc>
        <w:tc>
          <w:tcPr>
            <w:tcW w:w="34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10376348/9999999999</w:t>
            </w:r>
          </w:p>
        </w:tc>
      </w:tr>
      <w:tr w:rsidR="00376BC3" w:rsidRPr="00EF002D" w:rsidTr="00376BC3">
        <w:trPr>
          <w:trHeight w:val="315"/>
        </w:trPr>
        <w:tc>
          <w:tcPr>
            <w:tcW w:w="10298" w:type="dxa"/>
            <w:shd w:val="clear" w:color="auto" w:fill="auto"/>
            <w:vAlign w:val="bottom"/>
            <w:hideMark/>
          </w:tcPr>
          <w:p w:rsidR="00376BC3" w:rsidRPr="00D30A60" w:rsidRDefault="00376BC3" w:rsidP="00376BC3">
            <w:pPr>
              <w:rPr>
                <w:color w:val="000000"/>
              </w:rPr>
            </w:pPr>
            <w:r w:rsidRPr="00D30A60">
              <w:rPr>
                <w:color w:val="000000"/>
              </w:rPr>
              <w:t>Szabó František r. Szabó, 076 75, Oborín, č. 89, SR</w:t>
            </w:r>
          </w:p>
        </w:tc>
        <w:tc>
          <w:tcPr>
            <w:tcW w:w="34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24903236/9999999999</w:t>
            </w:r>
          </w:p>
        </w:tc>
      </w:tr>
      <w:tr w:rsidR="00376BC3" w:rsidRPr="00EF002D" w:rsidTr="00376BC3">
        <w:trPr>
          <w:trHeight w:val="315"/>
        </w:trPr>
        <w:tc>
          <w:tcPr>
            <w:tcW w:w="10298" w:type="dxa"/>
            <w:shd w:val="clear" w:color="auto" w:fill="auto"/>
            <w:vAlign w:val="bottom"/>
            <w:hideMark/>
          </w:tcPr>
          <w:p w:rsidR="00376BC3" w:rsidRPr="00D30A60" w:rsidRDefault="00376BC3" w:rsidP="00376BC3">
            <w:pPr>
              <w:rPr>
                <w:color w:val="000000"/>
              </w:rPr>
            </w:pPr>
            <w:r w:rsidRPr="00D30A60">
              <w:rPr>
                <w:color w:val="000000"/>
              </w:rPr>
              <w:t>Szabová Margita r. Kissová, 076 75, Oborín, č. 81, SR</w:t>
            </w:r>
          </w:p>
        </w:tc>
        <w:tc>
          <w:tcPr>
            <w:tcW w:w="34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12451618/9999999999</w:t>
            </w:r>
          </w:p>
        </w:tc>
      </w:tr>
      <w:tr w:rsidR="00376BC3" w:rsidRPr="00EF002D" w:rsidTr="00376BC3">
        <w:trPr>
          <w:trHeight w:val="315"/>
        </w:trPr>
        <w:tc>
          <w:tcPr>
            <w:tcW w:w="10298" w:type="dxa"/>
            <w:shd w:val="clear" w:color="auto" w:fill="auto"/>
            <w:vAlign w:val="bottom"/>
            <w:hideMark/>
          </w:tcPr>
          <w:p w:rsidR="00376BC3" w:rsidRPr="00D30A60" w:rsidRDefault="00376BC3" w:rsidP="00376BC3">
            <w:pPr>
              <w:rPr>
                <w:color w:val="000000"/>
              </w:rPr>
            </w:pPr>
            <w:r w:rsidRPr="00D30A60">
              <w:rPr>
                <w:color w:val="000000"/>
              </w:rPr>
              <w:t>Mondoková Silvia r. Urbánová, Mgr., 076 75, Oborín, č. 11, SR</w:t>
            </w:r>
          </w:p>
        </w:tc>
        <w:tc>
          <w:tcPr>
            <w:tcW w:w="34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12451618/9999999999</w:t>
            </w:r>
          </w:p>
        </w:tc>
      </w:tr>
      <w:tr w:rsidR="00376BC3" w:rsidRPr="00EF002D" w:rsidTr="00376BC3">
        <w:trPr>
          <w:trHeight w:val="315"/>
        </w:trPr>
        <w:tc>
          <w:tcPr>
            <w:tcW w:w="10298" w:type="dxa"/>
            <w:shd w:val="clear" w:color="auto" w:fill="auto"/>
            <w:vAlign w:val="bottom"/>
            <w:hideMark/>
          </w:tcPr>
          <w:p w:rsidR="00376BC3" w:rsidRPr="00D30A60" w:rsidRDefault="00376BC3" w:rsidP="00376BC3">
            <w:pPr>
              <w:rPr>
                <w:color w:val="000000"/>
              </w:rPr>
            </w:pPr>
            <w:r w:rsidRPr="00D30A60">
              <w:rPr>
                <w:color w:val="000000"/>
              </w:rPr>
              <w:t>Kišš Arpád, Ružová 1070/28, Veľké Kapušany, PSČ 079 01, SR</w:t>
            </w:r>
          </w:p>
        </w:tc>
        <w:tc>
          <w:tcPr>
            <w:tcW w:w="34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18677427/9999999999</w:t>
            </w:r>
          </w:p>
        </w:tc>
      </w:tr>
      <w:tr w:rsidR="00376BC3" w:rsidRPr="00EF002D" w:rsidTr="00376BC3">
        <w:trPr>
          <w:trHeight w:val="315"/>
        </w:trPr>
        <w:tc>
          <w:tcPr>
            <w:tcW w:w="10298" w:type="dxa"/>
            <w:shd w:val="clear" w:color="auto" w:fill="auto"/>
            <w:vAlign w:val="bottom"/>
            <w:hideMark/>
          </w:tcPr>
          <w:p w:rsidR="00376BC3" w:rsidRPr="00D30A60" w:rsidRDefault="00376BC3" w:rsidP="00376BC3">
            <w:pPr>
              <w:rPr>
                <w:color w:val="000000"/>
              </w:rPr>
            </w:pPr>
            <w:r w:rsidRPr="00D30A60">
              <w:rPr>
                <w:color w:val="000000"/>
              </w:rPr>
              <w:t>Révészová Alžbeta r. Molnárová, 072 17, Malé Raškovce, č. 16, SR</w:t>
            </w:r>
          </w:p>
        </w:tc>
        <w:tc>
          <w:tcPr>
            <w:tcW w:w="34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29053776/9999999999</w:t>
            </w:r>
          </w:p>
        </w:tc>
      </w:tr>
      <w:tr w:rsidR="00376BC3" w:rsidRPr="00EF002D" w:rsidTr="00376BC3">
        <w:trPr>
          <w:trHeight w:val="315"/>
        </w:trPr>
        <w:tc>
          <w:tcPr>
            <w:tcW w:w="10298" w:type="dxa"/>
            <w:shd w:val="clear" w:color="auto" w:fill="auto"/>
            <w:vAlign w:val="bottom"/>
            <w:hideMark/>
          </w:tcPr>
          <w:p w:rsidR="00376BC3" w:rsidRPr="00D30A60" w:rsidRDefault="00376BC3" w:rsidP="00376BC3">
            <w:pPr>
              <w:rPr>
                <w:color w:val="000000"/>
              </w:rPr>
            </w:pPr>
            <w:r w:rsidRPr="00D30A60">
              <w:rPr>
                <w:color w:val="000000"/>
              </w:rPr>
              <w:t>Káraová Kornélia r. Káraová, Ing., 076 75, Oborín, č. 133, SR</w:t>
            </w:r>
          </w:p>
        </w:tc>
        <w:tc>
          <w:tcPr>
            <w:tcW w:w="34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7535331/8068917197</w:t>
            </w:r>
          </w:p>
        </w:tc>
      </w:tr>
      <w:tr w:rsidR="00376BC3" w:rsidRPr="00EF002D" w:rsidTr="00376BC3">
        <w:trPr>
          <w:trHeight w:val="315"/>
        </w:trPr>
        <w:tc>
          <w:tcPr>
            <w:tcW w:w="10298" w:type="dxa"/>
            <w:shd w:val="clear" w:color="auto" w:fill="auto"/>
            <w:vAlign w:val="bottom"/>
            <w:hideMark/>
          </w:tcPr>
          <w:p w:rsidR="00376BC3" w:rsidRPr="00D30A60" w:rsidRDefault="00376BC3" w:rsidP="00376BC3">
            <w:pPr>
              <w:rPr>
                <w:color w:val="000000"/>
              </w:rPr>
            </w:pPr>
            <w:r w:rsidRPr="00D30A60">
              <w:rPr>
                <w:color w:val="000000"/>
              </w:rPr>
              <w:t>Vargová Eva r. Bertóková, JUDr., Slnečná 2430/1, Trebišov, PSČ 075 01, SR</w:t>
            </w:r>
          </w:p>
        </w:tc>
        <w:tc>
          <w:tcPr>
            <w:tcW w:w="34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35279585/9999999999</w:t>
            </w:r>
          </w:p>
        </w:tc>
      </w:tr>
      <w:tr w:rsidR="00376BC3" w:rsidRPr="00EF002D" w:rsidTr="00376BC3">
        <w:trPr>
          <w:trHeight w:val="315"/>
        </w:trPr>
        <w:tc>
          <w:tcPr>
            <w:tcW w:w="10298" w:type="dxa"/>
            <w:shd w:val="clear" w:color="auto" w:fill="auto"/>
            <w:vAlign w:val="bottom"/>
            <w:hideMark/>
          </w:tcPr>
          <w:p w:rsidR="00376BC3" w:rsidRPr="00D30A60" w:rsidRDefault="00376BC3" w:rsidP="00376BC3">
            <w:pPr>
              <w:rPr>
                <w:color w:val="000000"/>
              </w:rPr>
            </w:pPr>
            <w:r w:rsidRPr="00D30A60">
              <w:rPr>
                <w:color w:val="000000"/>
              </w:rPr>
              <w:t>Szatmáry Peter, 076 75, Oborín, č. 112, SR</w:t>
            </w:r>
          </w:p>
        </w:tc>
        <w:tc>
          <w:tcPr>
            <w:tcW w:w="34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15564523/9999999999</w:t>
            </w:r>
          </w:p>
        </w:tc>
      </w:tr>
      <w:tr w:rsidR="00376BC3" w:rsidRPr="00EF002D" w:rsidTr="00376BC3">
        <w:trPr>
          <w:trHeight w:val="315"/>
        </w:trPr>
        <w:tc>
          <w:tcPr>
            <w:tcW w:w="10298" w:type="dxa"/>
            <w:shd w:val="clear" w:color="auto" w:fill="auto"/>
            <w:vAlign w:val="bottom"/>
            <w:hideMark/>
          </w:tcPr>
          <w:p w:rsidR="00376BC3" w:rsidRPr="00D30A60" w:rsidRDefault="00376BC3" w:rsidP="00376BC3">
            <w:pPr>
              <w:rPr>
                <w:color w:val="000000"/>
              </w:rPr>
            </w:pPr>
            <w:r w:rsidRPr="00D30A60">
              <w:rPr>
                <w:color w:val="000000"/>
              </w:rPr>
              <w:lastRenderedPageBreak/>
              <w:t>Rašky Jozef r. Rašky, Sofijská 21, Košice, PSČ 040 13, SR</w:t>
            </w:r>
          </w:p>
        </w:tc>
        <w:tc>
          <w:tcPr>
            <w:tcW w:w="34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16602158/9999999999</w:t>
            </w:r>
          </w:p>
        </w:tc>
      </w:tr>
      <w:tr w:rsidR="00376BC3" w:rsidRPr="00EF002D" w:rsidTr="00376BC3">
        <w:trPr>
          <w:trHeight w:val="315"/>
        </w:trPr>
        <w:tc>
          <w:tcPr>
            <w:tcW w:w="10298" w:type="dxa"/>
            <w:shd w:val="clear" w:color="auto" w:fill="auto"/>
            <w:vAlign w:val="bottom"/>
            <w:hideMark/>
          </w:tcPr>
          <w:p w:rsidR="00376BC3" w:rsidRPr="00D30A60" w:rsidRDefault="00376BC3" w:rsidP="00376BC3">
            <w:pPr>
              <w:rPr>
                <w:color w:val="000000"/>
              </w:rPr>
            </w:pPr>
            <w:r w:rsidRPr="00D30A60">
              <w:rPr>
                <w:color w:val="000000"/>
              </w:rPr>
              <w:t>Bilás Alfréd, 076 75, Oborín, č. 110, SR</w:t>
            </w:r>
          </w:p>
        </w:tc>
        <w:tc>
          <w:tcPr>
            <w:tcW w:w="34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6225809/19999999998</w:t>
            </w:r>
          </w:p>
        </w:tc>
      </w:tr>
      <w:tr w:rsidR="00376BC3" w:rsidRPr="00EF002D" w:rsidTr="00376BC3">
        <w:trPr>
          <w:trHeight w:val="315"/>
        </w:trPr>
        <w:tc>
          <w:tcPr>
            <w:tcW w:w="10298" w:type="dxa"/>
            <w:shd w:val="clear" w:color="auto" w:fill="auto"/>
            <w:vAlign w:val="bottom"/>
            <w:hideMark/>
          </w:tcPr>
          <w:p w:rsidR="00376BC3" w:rsidRPr="00D30A60" w:rsidRDefault="00376BC3" w:rsidP="00376BC3">
            <w:pPr>
              <w:rPr>
                <w:color w:val="000000"/>
              </w:rPr>
            </w:pPr>
            <w:r w:rsidRPr="00D30A60">
              <w:rPr>
                <w:color w:val="000000"/>
              </w:rPr>
              <w:t>Bertók Michal, 076 75, Oborín, č. 98, SR</w:t>
            </w:r>
          </w:p>
        </w:tc>
        <w:tc>
          <w:tcPr>
            <w:tcW w:w="34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6225809/9999999999</w:t>
            </w:r>
          </w:p>
        </w:tc>
      </w:tr>
      <w:tr w:rsidR="00376BC3" w:rsidRPr="00EF002D" w:rsidTr="00376BC3">
        <w:trPr>
          <w:trHeight w:val="315"/>
        </w:trPr>
        <w:tc>
          <w:tcPr>
            <w:tcW w:w="10298" w:type="dxa"/>
            <w:shd w:val="clear" w:color="auto" w:fill="auto"/>
            <w:vAlign w:val="bottom"/>
            <w:hideMark/>
          </w:tcPr>
          <w:p w:rsidR="00376BC3" w:rsidRPr="00D30A60" w:rsidRDefault="00376BC3" w:rsidP="00376BC3">
            <w:pPr>
              <w:rPr>
                <w:color w:val="000000"/>
              </w:rPr>
            </w:pPr>
            <w:r w:rsidRPr="00D30A60">
              <w:rPr>
                <w:color w:val="000000"/>
              </w:rPr>
              <w:t>Király Andrej, SR, (ž.Zuzana r.Popeľová) (LSR)</w:t>
            </w:r>
          </w:p>
        </w:tc>
        <w:tc>
          <w:tcPr>
            <w:tcW w:w="34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24903236/9999999999</w:t>
            </w:r>
          </w:p>
        </w:tc>
      </w:tr>
      <w:tr w:rsidR="00376BC3" w:rsidRPr="00EF002D" w:rsidTr="00376BC3">
        <w:trPr>
          <w:trHeight w:val="315"/>
        </w:trPr>
        <w:tc>
          <w:tcPr>
            <w:tcW w:w="10298" w:type="dxa"/>
            <w:shd w:val="clear" w:color="auto" w:fill="auto"/>
            <w:vAlign w:val="bottom"/>
            <w:hideMark/>
          </w:tcPr>
          <w:p w:rsidR="00376BC3" w:rsidRPr="00D30A60" w:rsidRDefault="00376BC3" w:rsidP="00376BC3">
            <w:pPr>
              <w:rPr>
                <w:color w:val="000000"/>
              </w:rPr>
            </w:pPr>
            <w:r w:rsidRPr="00D30A60">
              <w:rPr>
                <w:color w:val="000000"/>
              </w:rPr>
              <w:t>Lajoš Gejza, 076 75, Oborín, č. 117, SR</w:t>
            </w:r>
          </w:p>
        </w:tc>
        <w:tc>
          <w:tcPr>
            <w:tcW w:w="34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8301079/19999999998</w:t>
            </w:r>
          </w:p>
        </w:tc>
      </w:tr>
      <w:tr w:rsidR="00376BC3" w:rsidRPr="00EF002D" w:rsidTr="00376BC3">
        <w:trPr>
          <w:trHeight w:val="315"/>
        </w:trPr>
        <w:tc>
          <w:tcPr>
            <w:tcW w:w="10298" w:type="dxa"/>
            <w:shd w:val="clear" w:color="auto" w:fill="auto"/>
            <w:vAlign w:val="bottom"/>
            <w:hideMark/>
          </w:tcPr>
          <w:p w:rsidR="00376BC3" w:rsidRPr="00D30A60" w:rsidRDefault="00376BC3" w:rsidP="00376BC3">
            <w:pPr>
              <w:rPr>
                <w:color w:val="000000"/>
              </w:rPr>
            </w:pPr>
            <w:r w:rsidRPr="00D30A60">
              <w:rPr>
                <w:color w:val="000000"/>
              </w:rPr>
              <w:t>Popélyová Alžbeta r. Popélyová, Mgr., 076 75, Oborín, č. 120, SR</w:t>
            </w:r>
          </w:p>
        </w:tc>
        <w:tc>
          <w:tcPr>
            <w:tcW w:w="34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42543029/19999999998</w:t>
            </w:r>
          </w:p>
        </w:tc>
      </w:tr>
      <w:tr w:rsidR="00376BC3" w:rsidRPr="00EF002D" w:rsidTr="00376BC3">
        <w:trPr>
          <w:trHeight w:val="315"/>
        </w:trPr>
        <w:tc>
          <w:tcPr>
            <w:tcW w:w="10298" w:type="dxa"/>
            <w:shd w:val="clear" w:color="auto" w:fill="auto"/>
            <w:vAlign w:val="bottom"/>
            <w:hideMark/>
          </w:tcPr>
          <w:p w:rsidR="00376BC3" w:rsidRPr="00D30A60" w:rsidRDefault="00376BC3" w:rsidP="00376BC3">
            <w:pPr>
              <w:rPr>
                <w:color w:val="000000"/>
              </w:rPr>
            </w:pPr>
            <w:r w:rsidRPr="00D30A60">
              <w:rPr>
                <w:color w:val="000000"/>
              </w:rPr>
              <w:t>Ujhelská Agáta r. Tóthová, Budkovce, č. 427, SR</w:t>
            </w:r>
          </w:p>
        </w:tc>
        <w:tc>
          <w:tcPr>
            <w:tcW w:w="34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3043729/9999999999</w:t>
            </w:r>
          </w:p>
        </w:tc>
      </w:tr>
      <w:tr w:rsidR="00376BC3" w:rsidRPr="00EF002D" w:rsidTr="00376BC3">
        <w:trPr>
          <w:trHeight w:val="315"/>
        </w:trPr>
        <w:tc>
          <w:tcPr>
            <w:tcW w:w="10298" w:type="dxa"/>
            <w:shd w:val="clear" w:color="auto" w:fill="auto"/>
            <w:vAlign w:val="bottom"/>
            <w:hideMark/>
          </w:tcPr>
          <w:p w:rsidR="00376BC3" w:rsidRPr="00D30A60" w:rsidRDefault="00376BC3" w:rsidP="00376BC3">
            <w:pPr>
              <w:rPr>
                <w:color w:val="000000"/>
              </w:rPr>
            </w:pPr>
            <w:r w:rsidRPr="00D30A60">
              <w:rPr>
                <w:color w:val="000000"/>
              </w:rPr>
              <w:t>Nagy Andrej, SR, (ž. Júlia r. Csuriová) (LSR)</w:t>
            </w:r>
          </w:p>
        </w:tc>
        <w:tc>
          <w:tcPr>
            <w:tcW w:w="34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4150539/9999999999</w:t>
            </w:r>
          </w:p>
        </w:tc>
      </w:tr>
      <w:tr w:rsidR="00376BC3" w:rsidRPr="00EF002D" w:rsidTr="00376BC3">
        <w:trPr>
          <w:trHeight w:val="315"/>
        </w:trPr>
        <w:tc>
          <w:tcPr>
            <w:tcW w:w="10298" w:type="dxa"/>
            <w:shd w:val="clear" w:color="auto" w:fill="auto"/>
            <w:vAlign w:val="bottom"/>
            <w:hideMark/>
          </w:tcPr>
          <w:p w:rsidR="00376BC3" w:rsidRPr="00D30A60" w:rsidRDefault="00376BC3" w:rsidP="00376BC3">
            <w:pPr>
              <w:rPr>
                <w:color w:val="000000"/>
              </w:rPr>
            </w:pPr>
            <w:r w:rsidRPr="00D30A60">
              <w:rPr>
                <w:color w:val="000000"/>
              </w:rPr>
              <w:t>Vargová Marta r. Szakálová, Podzámska 32, Nitra, PSČ 949 01, SR</w:t>
            </w:r>
          </w:p>
        </w:tc>
        <w:tc>
          <w:tcPr>
            <w:tcW w:w="34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8301079/9999999999</w:t>
            </w:r>
          </w:p>
        </w:tc>
      </w:tr>
      <w:tr w:rsidR="00376BC3" w:rsidRPr="00EF002D" w:rsidTr="00376BC3">
        <w:trPr>
          <w:trHeight w:val="315"/>
        </w:trPr>
        <w:tc>
          <w:tcPr>
            <w:tcW w:w="10298" w:type="dxa"/>
            <w:shd w:val="clear" w:color="auto" w:fill="auto"/>
            <w:vAlign w:val="bottom"/>
            <w:hideMark/>
          </w:tcPr>
          <w:p w:rsidR="00376BC3" w:rsidRPr="00D30A60" w:rsidRDefault="00376BC3" w:rsidP="00376BC3">
            <w:pPr>
              <w:rPr>
                <w:color w:val="000000"/>
              </w:rPr>
            </w:pPr>
            <w:r w:rsidRPr="00D30A60">
              <w:rPr>
                <w:color w:val="000000"/>
              </w:rPr>
              <w:t>Jakab Alexander, 076 75, Oborín, č. 129, SR</w:t>
            </w:r>
          </w:p>
        </w:tc>
        <w:tc>
          <w:tcPr>
            <w:tcW w:w="34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2075270/9999999999</w:t>
            </w:r>
          </w:p>
        </w:tc>
      </w:tr>
      <w:tr w:rsidR="00376BC3" w:rsidRPr="00EF002D" w:rsidTr="00376BC3">
        <w:trPr>
          <w:trHeight w:val="315"/>
        </w:trPr>
        <w:tc>
          <w:tcPr>
            <w:tcW w:w="10298" w:type="dxa"/>
            <w:shd w:val="clear" w:color="auto" w:fill="auto"/>
            <w:vAlign w:val="bottom"/>
            <w:hideMark/>
          </w:tcPr>
          <w:p w:rsidR="00376BC3" w:rsidRPr="00D30A60" w:rsidRDefault="00376BC3" w:rsidP="00376BC3">
            <w:pPr>
              <w:rPr>
                <w:color w:val="000000"/>
              </w:rPr>
            </w:pPr>
            <w:r w:rsidRPr="00D30A60">
              <w:rPr>
                <w:color w:val="000000"/>
              </w:rPr>
              <w:t>Hornyák Alexander, 076 05, Brehov, č. 138, SR</w:t>
            </w:r>
          </w:p>
        </w:tc>
        <w:tc>
          <w:tcPr>
            <w:tcW w:w="34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30135140/59999999994</w:t>
            </w:r>
          </w:p>
        </w:tc>
      </w:tr>
      <w:tr w:rsidR="00376BC3" w:rsidRPr="00EF002D" w:rsidTr="00376BC3">
        <w:trPr>
          <w:trHeight w:val="315"/>
        </w:trPr>
        <w:tc>
          <w:tcPr>
            <w:tcW w:w="10298" w:type="dxa"/>
            <w:shd w:val="clear" w:color="auto" w:fill="auto"/>
            <w:vAlign w:val="bottom"/>
            <w:hideMark/>
          </w:tcPr>
          <w:p w:rsidR="00376BC3" w:rsidRPr="00D30A60" w:rsidRDefault="00376BC3" w:rsidP="00376BC3">
            <w:pPr>
              <w:rPr>
                <w:color w:val="000000"/>
              </w:rPr>
            </w:pPr>
            <w:r w:rsidRPr="00D30A60">
              <w:rPr>
                <w:color w:val="000000"/>
              </w:rPr>
              <w:t>Feketeová Margita r. Kaszonyiová, 076 75, Oborín, č. 114, SR</w:t>
            </w:r>
          </w:p>
        </w:tc>
        <w:tc>
          <w:tcPr>
            <w:tcW w:w="34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53957012/9999999999</w:t>
            </w:r>
          </w:p>
        </w:tc>
      </w:tr>
      <w:tr w:rsidR="00376BC3" w:rsidRPr="00EF002D" w:rsidTr="00376BC3">
        <w:trPr>
          <w:trHeight w:val="315"/>
        </w:trPr>
        <w:tc>
          <w:tcPr>
            <w:tcW w:w="10298" w:type="dxa"/>
            <w:shd w:val="clear" w:color="auto" w:fill="auto"/>
            <w:vAlign w:val="bottom"/>
            <w:hideMark/>
          </w:tcPr>
          <w:p w:rsidR="00376BC3" w:rsidRPr="00D30A60" w:rsidRDefault="00376BC3" w:rsidP="00376BC3">
            <w:pPr>
              <w:rPr>
                <w:color w:val="000000"/>
              </w:rPr>
            </w:pPr>
            <w:r w:rsidRPr="00D30A60">
              <w:rPr>
                <w:color w:val="000000"/>
              </w:rPr>
              <w:t>Vegsoová Priska r. Popelyová, Jantárova 1510/10, Košice - Juh, PSČ 040 01, SR</w:t>
            </w:r>
          </w:p>
        </w:tc>
        <w:tc>
          <w:tcPr>
            <w:tcW w:w="34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41505394/9999999999</w:t>
            </w:r>
          </w:p>
        </w:tc>
      </w:tr>
      <w:tr w:rsidR="00376BC3" w:rsidRPr="00EF002D" w:rsidTr="00376BC3">
        <w:trPr>
          <w:trHeight w:val="315"/>
        </w:trPr>
        <w:tc>
          <w:tcPr>
            <w:tcW w:w="10298" w:type="dxa"/>
            <w:shd w:val="clear" w:color="auto" w:fill="auto"/>
            <w:vAlign w:val="bottom"/>
            <w:hideMark/>
          </w:tcPr>
          <w:p w:rsidR="00376BC3" w:rsidRPr="00D30A60" w:rsidRDefault="00376BC3" w:rsidP="00376BC3">
            <w:pPr>
              <w:rPr>
                <w:color w:val="000000"/>
              </w:rPr>
            </w:pPr>
            <w:r w:rsidRPr="00D30A60">
              <w:rPr>
                <w:color w:val="000000"/>
              </w:rPr>
              <w:t>Barrová Helena r. Čerňanská, Hlavná 124/43, Veľké Kapušany, PSČ 079 01, SR</w:t>
            </w:r>
          </w:p>
        </w:tc>
        <w:tc>
          <w:tcPr>
            <w:tcW w:w="34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20255744/9999999999</w:t>
            </w:r>
          </w:p>
        </w:tc>
      </w:tr>
      <w:tr w:rsidR="00376BC3" w:rsidRPr="00EF002D" w:rsidTr="00376BC3">
        <w:trPr>
          <w:trHeight w:val="315"/>
        </w:trPr>
        <w:tc>
          <w:tcPr>
            <w:tcW w:w="10298" w:type="dxa"/>
            <w:shd w:val="clear" w:color="auto" w:fill="auto"/>
            <w:vAlign w:val="bottom"/>
            <w:hideMark/>
          </w:tcPr>
          <w:p w:rsidR="00376BC3" w:rsidRPr="00D30A60" w:rsidRDefault="00376BC3" w:rsidP="00376BC3">
            <w:pPr>
              <w:rPr>
                <w:color w:val="000000"/>
              </w:rPr>
            </w:pPr>
            <w:r w:rsidRPr="00D30A60">
              <w:rPr>
                <w:color w:val="000000"/>
              </w:rPr>
              <w:t>Lantošová Helena r. Komáromi, Národná tr. 231/9, Košice, SR</w:t>
            </w:r>
          </w:p>
        </w:tc>
        <w:tc>
          <w:tcPr>
            <w:tcW w:w="34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20752697/9999999999</w:t>
            </w:r>
          </w:p>
        </w:tc>
      </w:tr>
      <w:tr w:rsidR="00376BC3" w:rsidRPr="00EF002D" w:rsidTr="00376BC3">
        <w:trPr>
          <w:trHeight w:val="315"/>
        </w:trPr>
        <w:tc>
          <w:tcPr>
            <w:tcW w:w="10298" w:type="dxa"/>
            <w:shd w:val="clear" w:color="auto" w:fill="auto"/>
            <w:vAlign w:val="bottom"/>
            <w:hideMark/>
          </w:tcPr>
          <w:p w:rsidR="00376BC3" w:rsidRPr="00D30A60" w:rsidRDefault="00376BC3" w:rsidP="00376BC3">
            <w:pPr>
              <w:rPr>
                <w:color w:val="000000"/>
              </w:rPr>
            </w:pPr>
            <w:r w:rsidRPr="00D30A60">
              <w:rPr>
                <w:color w:val="000000"/>
              </w:rPr>
              <w:t>Nagyová Alžbeta r. Lázárová, SR, (m. Andrej) (LSR)</w:t>
            </w:r>
          </w:p>
        </w:tc>
        <w:tc>
          <w:tcPr>
            <w:tcW w:w="34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8301079/9999999999</w:t>
            </w:r>
          </w:p>
        </w:tc>
      </w:tr>
      <w:tr w:rsidR="00376BC3" w:rsidRPr="00EF002D" w:rsidTr="00376BC3">
        <w:trPr>
          <w:trHeight w:val="315"/>
        </w:trPr>
        <w:tc>
          <w:tcPr>
            <w:tcW w:w="10298" w:type="dxa"/>
            <w:shd w:val="clear" w:color="auto" w:fill="auto"/>
            <w:vAlign w:val="bottom"/>
            <w:hideMark/>
          </w:tcPr>
          <w:p w:rsidR="00376BC3" w:rsidRPr="00D30A60" w:rsidRDefault="00376BC3" w:rsidP="00376BC3">
            <w:pPr>
              <w:rPr>
                <w:color w:val="000000"/>
              </w:rPr>
            </w:pPr>
            <w:r w:rsidRPr="00D30A60">
              <w:rPr>
                <w:color w:val="000000"/>
              </w:rPr>
              <w:t>Krajnikovecová Eva r. Bilasová, 076 75, Oborín, č. 141, SR</w:t>
            </w:r>
          </w:p>
        </w:tc>
        <w:tc>
          <w:tcPr>
            <w:tcW w:w="34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1654977/3987378026</w:t>
            </w:r>
          </w:p>
        </w:tc>
      </w:tr>
      <w:tr w:rsidR="00376BC3" w:rsidRPr="00EF002D" w:rsidTr="00376BC3">
        <w:trPr>
          <w:trHeight w:val="315"/>
        </w:trPr>
        <w:tc>
          <w:tcPr>
            <w:tcW w:w="10298" w:type="dxa"/>
            <w:shd w:val="clear" w:color="auto" w:fill="auto"/>
            <w:vAlign w:val="bottom"/>
            <w:hideMark/>
          </w:tcPr>
          <w:p w:rsidR="00376BC3" w:rsidRPr="00D30A60" w:rsidRDefault="00376BC3" w:rsidP="00376BC3">
            <w:pPr>
              <w:rPr>
                <w:color w:val="000000"/>
              </w:rPr>
            </w:pPr>
            <w:r w:rsidRPr="00D30A60">
              <w:rPr>
                <w:color w:val="000000"/>
              </w:rPr>
              <w:t>Sallár Andrej, SR, (ž.Estera r.Tothová) (LSR)</w:t>
            </w:r>
          </w:p>
        </w:tc>
        <w:tc>
          <w:tcPr>
            <w:tcW w:w="34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8301079/9999999999</w:t>
            </w:r>
          </w:p>
        </w:tc>
      </w:tr>
      <w:tr w:rsidR="00376BC3" w:rsidRPr="00EF002D" w:rsidTr="00376BC3">
        <w:trPr>
          <w:trHeight w:val="315"/>
        </w:trPr>
        <w:tc>
          <w:tcPr>
            <w:tcW w:w="10298" w:type="dxa"/>
            <w:shd w:val="clear" w:color="auto" w:fill="auto"/>
            <w:vAlign w:val="bottom"/>
            <w:hideMark/>
          </w:tcPr>
          <w:p w:rsidR="00376BC3" w:rsidRPr="00D30A60" w:rsidRDefault="00376BC3" w:rsidP="00376BC3">
            <w:pPr>
              <w:rPr>
                <w:color w:val="000000"/>
              </w:rPr>
            </w:pPr>
            <w:r w:rsidRPr="00D30A60">
              <w:rPr>
                <w:color w:val="000000"/>
              </w:rPr>
              <w:t>Findrová Valéria r. Tamóková, Bieloruska 175/1, Michalovce, PSČ 071 01, SR</w:t>
            </w:r>
          </w:p>
        </w:tc>
        <w:tc>
          <w:tcPr>
            <w:tcW w:w="34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12451618/39999999996</w:t>
            </w:r>
          </w:p>
        </w:tc>
      </w:tr>
      <w:tr w:rsidR="00376BC3" w:rsidRPr="00EF002D" w:rsidTr="00376BC3">
        <w:trPr>
          <w:trHeight w:val="315"/>
        </w:trPr>
        <w:tc>
          <w:tcPr>
            <w:tcW w:w="10298" w:type="dxa"/>
            <w:shd w:val="clear" w:color="auto" w:fill="auto"/>
            <w:vAlign w:val="bottom"/>
            <w:hideMark/>
          </w:tcPr>
          <w:p w:rsidR="00376BC3" w:rsidRPr="00D30A60" w:rsidRDefault="00376BC3" w:rsidP="00376BC3">
            <w:pPr>
              <w:rPr>
                <w:color w:val="000000"/>
              </w:rPr>
            </w:pPr>
            <w:r w:rsidRPr="00D30A60">
              <w:rPr>
                <w:color w:val="000000"/>
              </w:rPr>
              <w:t>Findrová Valéria r. Tamóková, Bieloruska 175/1, Michalovce, PSČ 071 01, SR</w:t>
            </w:r>
          </w:p>
        </w:tc>
        <w:tc>
          <w:tcPr>
            <w:tcW w:w="34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6225809/39999999996</w:t>
            </w:r>
          </w:p>
        </w:tc>
      </w:tr>
      <w:tr w:rsidR="00376BC3" w:rsidRPr="00EF002D" w:rsidTr="00376BC3">
        <w:trPr>
          <w:trHeight w:val="315"/>
        </w:trPr>
        <w:tc>
          <w:tcPr>
            <w:tcW w:w="10298" w:type="dxa"/>
            <w:shd w:val="clear" w:color="auto" w:fill="auto"/>
            <w:vAlign w:val="bottom"/>
            <w:hideMark/>
          </w:tcPr>
          <w:p w:rsidR="00376BC3" w:rsidRPr="00D30A60" w:rsidRDefault="00376BC3" w:rsidP="00376BC3">
            <w:pPr>
              <w:rPr>
                <w:color w:val="000000"/>
              </w:rPr>
            </w:pPr>
            <w:r w:rsidRPr="00D30A60">
              <w:rPr>
                <w:color w:val="000000"/>
              </w:rPr>
              <w:t>Simon Imrich, SR, (LSR)</w:t>
            </w:r>
          </w:p>
        </w:tc>
        <w:tc>
          <w:tcPr>
            <w:tcW w:w="34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4150539/9999999999</w:t>
            </w:r>
          </w:p>
        </w:tc>
      </w:tr>
      <w:tr w:rsidR="00376BC3" w:rsidRPr="00EF002D" w:rsidTr="00376BC3">
        <w:trPr>
          <w:trHeight w:val="315"/>
        </w:trPr>
        <w:tc>
          <w:tcPr>
            <w:tcW w:w="10298" w:type="dxa"/>
            <w:shd w:val="clear" w:color="auto" w:fill="auto"/>
            <w:vAlign w:val="bottom"/>
            <w:hideMark/>
          </w:tcPr>
          <w:p w:rsidR="00376BC3" w:rsidRPr="00D30A60" w:rsidRDefault="00376BC3" w:rsidP="00376BC3">
            <w:pPr>
              <w:rPr>
                <w:color w:val="000000"/>
              </w:rPr>
            </w:pPr>
            <w:r w:rsidRPr="00D30A60">
              <w:rPr>
                <w:color w:val="000000"/>
              </w:rPr>
              <w:t>Lukács Michal, SR, (LSR)</w:t>
            </w:r>
          </w:p>
        </w:tc>
        <w:tc>
          <w:tcPr>
            <w:tcW w:w="34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16602158/9999999999</w:t>
            </w:r>
          </w:p>
        </w:tc>
      </w:tr>
      <w:tr w:rsidR="00376BC3" w:rsidRPr="00EF002D" w:rsidTr="00376BC3">
        <w:trPr>
          <w:trHeight w:val="315"/>
        </w:trPr>
        <w:tc>
          <w:tcPr>
            <w:tcW w:w="10298" w:type="dxa"/>
            <w:shd w:val="clear" w:color="auto" w:fill="auto"/>
            <w:vAlign w:val="bottom"/>
            <w:hideMark/>
          </w:tcPr>
          <w:p w:rsidR="00376BC3" w:rsidRPr="00D30A60" w:rsidRDefault="00376BC3" w:rsidP="00376BC3">
            <w:pPr>
              <w:rPr>
                <w:color w:val="000000"/>
              </w:rPr>
            </w:pPr>
            <w:r w:rsidRPr="00D30A60">
              <w:rPr>
                <w:color w:val="000000"/>
              </w:rPr>
              <w:t>Lukáč Alexander, 076 75, Oborín, č. 149, SR</w:t>
            </w:r>
          </w:p>
        </w:tc>
        <w:tc>
          <w:tcPr>
            <w:tcW w:w="34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8301079/9999999999</w:t>
            </w:r>
          </w:p>
        </w:tc>
      </w:tr>
      <w:tr w:rsidR="00376BC3" w:rsidRPr="00EF002D" w:rsidTr="00376BC3">
        <w:trPr>
          <w:trHeight w:val="315"/>
        </w:trPr>
        <w:tc>
          <w:tcPr>
            <w:tcW w:w="10298" w:type="dxa"/>
            <w:shd w:val="clear" w:color="auto" w:fill="auto"/>
            <w:vAlign w:val="bottom"/>
            <w:hideMark/>
          </w:tcPr>
          <w:p w:rsidR="00376BC3" w:rsidRPr="00D30A60" w:rsidRDefault="00376BC3" w:rsidP="00376BC3">
            <w:pPr>
              <w:rPr>
                <w:color w:val="000000"/>
              </w:rPr>
            </w:pPr>
            <w:r w:rsidRPr="00D30A60">
              <w:rPr>
                <w:color w:val="000000"/>
              </w:rPr>
              <w:t>Tamok Jozef, SR, (st.) (LSR)</w:t>
            </w:r>
          </w:p>
        </w:tc>
        <w:tc>
          <w:tcPr>
            <w:tcW w:w="34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12451618/9999999999</w:t>
            </w:r>
          </w:p>
        </w:tc>
      </w:tr>
      <w:tr w:rsidR="00376BC3" w:rsidRPr="00EF002D" w:rsidTr="00376BC3">
        <w:trPr>
          <w:trHeight w:val="315"/>
        </w:trPr>
        <w:tc>
          <w:tcPr>
            <w:tcW w:w="10298" w:type="dxa"/>
            <w:shd w:val="clear" w:color="auto" w:fill="auto"/>
            <w:vAlign w:val="bottom"/>
            <w:hideMark/>
          </w:tcPr>
          <w:p w:rsidR="00376BC3" w:rsidRPr="00D30A60" w:rsidRDefault="00376BC3" w:rsidP="00376BC3">
            <w:pPr>
              <w:rPr>
                <w:color w:val="000000"/>
              </w:rPr>
            </w:pPr>
            <w:r w:rsidRPr="00D30A60">
              <w:rPr>
                <w:color w:val="000000"/>
              </w:rPr>
              <w:t>Tamók Július, Ing., 076 75, Oborín, č. 33, SR</w:t>
            </w:r>
          </w:p>
        </w:tc>
        <w:tc>
          <w:tcPr>
            <w:tcW w:w="34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12451618/9999999999</w:t>
            </w:r>
          </w:p>
        </w:tc>
      </w:tr>
      <w:tr w:rsidR="00376BC3" w:rsidRPr="00EF002D" w:rsidTr="00376BC3">
        <w:trPr>
          <w:trHeight w:val="315"/>
        </w:trPr>
        <w:tc>
          <w:tcPr>
            <w:tcW w:w="10298" w:type="dxa"/>
            <w:shd w:val="clear" w:color="auto" w:fill="auto"/>
            <w:vAlign w:val="bottom"/>
            <w:hideMark/>
          </w:tcPr>
          <w:p w:rsidR="00376BC3" w:rsidRPr="00D30A60" w:rsidRDefault="00376BC3" w:rsidP="00376BC3">
            <w:pPr>
              <w:rPr>
                <w:color w:val="000000"/>
              </w:rPr>
            </w:pPr>
            <w:r w:rsidRPr="00D30A60">
              <w:rPr>
                <w:color w:val="000000"/>
              </w:rPr>
              <w:t>Kostsánszka Lea r. Kostsánszka, Deventerstraat 71, Apeldoorn, JL, PSČ 7322, Holandské kráľovstvo</w:t>
            </w:r>
          </w:p>
        </w:tc>
        <w:tc>
          <w:tcPr>
            <w:tcW w:w="34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8301079/19999999998</w:t>
            </w:r>
          </w:p>
        </w:tc>
      </w:tr>
      <w:tr w:rsidR="00376BC3" w:rsidRPr="00EF002D" w:rsidTr="00376BC3">
        <w:trPr>
          <w:trHeight w:val="315"/>
        </w:trPr>
        <w:tc>
          <w:tcPr>
            <w:tcW w:w="10298" w:type="dxa"/>
            <w:shd w:val="clear" w:color="auto" w:fill="auto"/>
            <w:vAlign w:val="bottom"/>
            <w:hideMark/>
          </w:tcPr>
          <w:p w:rsidR="00376BC3" w:rsidRPr="00D30A60" w:rsidRDefault="00376BC3" w:rsidP="00376BC3">
            <w:pPr>
              <w:rPr>
                <w:color w:val="000000"/>
              </w:rPr>
            </w:pPr>
            <w:r w:rsidRPr="00D30A60">
              <w:rPr>
                <w:color w:val="000000"/>
              </w:rPr>
              <w:t>Tamok Andrej, SR, (K.) (LSR)</w:t>
            </w:r>
          </w:p>
        </w:tc>
        <w:tc>
          <w:tcPr>
            <w:tcW w:w="34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8301079/9999999999</w:t>
            </w:r>
          </w:p>
        </w:tc>
      </w:tr>
      <w:tr w:rsidR="00376BC3" w:rsidRPr="00EF002D" w:rsidTr="00376BC3">
        <w:trPr>
          <w:trHeight w:val="315"/>
        </w:trPr>
        <w:tc>
          <w:tcPr>
            <w:tcW w:w="10298" w:type="dxa"/>
            <w:shd w:val="clear" w:color="auto" w:fill="auto"/>
            <w:vAlign w:val="bottom"/>
            <w:hideMark/>
          </w:tcPr>
          <w:p w:rsidR="00376BC3" w:rsidRPr="00D30A60" w:rsidRDefault="00376BC3" w:rsidP="00376BC3">
            <w:pPr>
              <w:rPr>
                <w:color w:val="000000"/>
              </w:rPr>
            </w:pPr>
            <w:r w:rsidRPr="00D30A60">
              <w:rPr>
                <w:color w:val="000000"/>
              </w:rPr>
              <w:t>Kocurová Tímea r. Tamóková, P.O.Hviezdoslava 54/90, Veľké Kapušany, PSČ 079 01, SR</w:t>
            </w:r>
          </w:p>
        </w:tc>
        <w:tc>
          <w:tcPr>
            <w:tcW w:w="34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48146256/79999999992</w:t>
            </w:r>
          </w:p>
        </w:tc>
      </w:tr>
      <w:tr w:rsidR="00376BC3" w:rsidRPr="00EF002D" w:rsidTr="00376BC3">
        <w:trPr>
          <w:trHeight w:val="315"/>
        </w:trPr>
        <w:tc>
          <w:tcPr>
            <w:tcW w:w="10298" w:type="dxa"/>
            <w:shd w:val="clear" w:color="auto" w:fill="auto"/>
            <w:vAlign w:val="bottom"/>
            <w:hideMark/>
          </w:tcPr>
          <w:p w:rsidR="00376BC3" w:rsidRPr="00D30A60" w:rsidRDefault="00376BC3" w:rsidP="00376BC3">
            <w:pPr>
              <w:rPr>
                <w:color w:val="000000"/>
              </w:rPr>
            </w:pPr>
            <w:r w:rsidRPr="00D30A60">
              <w:rPr>
                <w:color w:val="000000"/>
              </w:rPr>
              <w:lastRenderedPageBreak/>
              <w:t>Homolová Edita r. Lukácsová, Ing., 034 95, Likavka, č. 459, SR</w:t>
            </w:r>
          </w:p>
        </w:tc>
        <w:tc>
          <w:tcPr>
            <w:tcW w:w="34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12451618/9999999999</w:t>
            </w:r>
          </w:p>
        </w:tc>
      </w:tr>
      <w:tr w:rsidR="00376BC3" w:rsidRPr="00EF002D" w:rsidTr="00376BC3">
        <w:trPr>
          <w:trHeight w:val="315"/>
        </w:trPr>
        <w:tc>
          <w:tcPr>
            <w:tcW w:w="10298" w:type="dxa"/>
            <w:shd w:val="clear" w:color="auto" w:fill="auto"/>
            <w:vAlign w:val="bottom"/>
            <w:hideMark/>
          </w:tcPr>
          <w:p w:rsidR="00376BC3" w:rsidRPr="00D30A60" w:rsidRDefault="00376BC3" w:rsidP="00376BC3">
            <w:pPr>
              <w:rPr>
                <w:color w:val="000000"/>
              </w:rPr>
            </w:pPr>
            <w:r w:rsidRPr="00D30A60">
              <w:rPr>
                <w:color w:val="000000"/>
              </w:rPr>
              <w:t>Lukácsová Irena r. Óváriová, 076 75, Oborín, č. 151, SR</w:t>
            </w:r>
          </w:p>
        </w:tc>
        <w:tc>
          <w:tcPr>
            <w:tcW w:w="34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8301079/29999999997</w:t>
            </w:r>
          </w:p>
        </w:tc>
      </w:tr>
      <w:tr w:rsidR="00376BC3" w:rsidRPr="00EF002D" w:rsidTr="00376BC3">
        <w:trPr>
          <w:trHeight w:val="315"/>
        </w:trPr>
        <w:tc>
          <w:tcPr>
            <w:tcW w:w="10298" w:type="dxa"/>
            <w:shd w:val="clear" w:color="auto" w:fill="auto"/>
            <w:vAlign w:val="bottom"/>
            <w:hideMark/>
          </w:tcPr>
          <w:p w:rsidR="00376BC3" w:rsidRPr="00D30A60" w:rsidRDefault="00376BC3" w:rsidP="00376BC3">
            <w:pPr>
              <w:rPr>
                <w:color w:val="000000"/>
              </w:rPr>
            </w:pPr>
            <w:r w:rsidRPr="00D30A60">
              <w:rPr>
                <w:color w:val="000000"/>
              </w:rPr>
              <w:t>Kováč Valentín r. Kováč, Zelená 290/54, Veľké Kapušany, PSČ 079 01, SR</w:t>
            </w:r>
          </w:p>
        </w:tc>
        <w:tc>
          <w:tcPr>
            <w:tcW w:w="34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8301079/19999999998</w:t>
            </w:r>
          </w:p>
        </w:tc>
      </w:tr>
      <w:tr w:rsidR="00376BC3" w:rsidRPr="00EF002D" w:rsidTr="00376BC3">
        <w:trPr>
          <w:trHeight w:val="315"/>
        </w:trPr>
        <w:tc>
          <w:tcPr>
            <w:tcW w:w="10298" w:type="dxa"/>
            <w:shd w:val="clear" w:color="auto" w:fill="auto"/>
            <w:vAlign w:val="bottom"/>
            <w:hideMark/>
          </w:tcPr>
          <w:p w:rsidR="00376BC3" w:rsidRPr="00D30A60" w:rsidRDefault="00376BC3" w:rsidP="00376BC3">
            <w:pPr>
              <w:rPr>
                <w:color w:val="000000"/>
              </w:rPr>
            </w:pPr>
            <w:r w:rsidRPr="00D30A60">
              <w:rPr>
                <w:color w:val="000000"/>
              </w:rPr>
              <w:t>Gyütment Ján, SR, (LSR)</w:t>
            </w:r>
          </w:p>
        </w:tc>
        <w:tc>
          <w:tcPr>
            <w:tcW w:w="34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8301079/9999999999</w:t>
            </w:r>
          </w:p>
        </w:tc>
      </w:tr>
      <w:tr w:rsidR="00376BC3" w:rsidRPr="00EF002D" w:rsidTr="00376BC3">
        <w:trPr>
          <w:trHeight w:val="315"/>
        </w:trPr>
        <w:tc>
          <w:tcPr>
            <w:tcW w:w="10298" w:type="dxa"/>
            <w:shd w:val="clear" w:color="auto" w:fill="auto"/>
            <w:vAlign w:val="bottom"/>
            <w:hideMark/>
          </w:tcPr>
          <w:p w:rsidR="00376BC3" w:rsidRPr="00D30A60" w:rsidRDefault="00376BC3" w:rsidP="00376BC3">
            <w:pPr>
              <w:rPr>
                <w:color w:val="000000"/>
              </w:rPr>
            </w:pPr>
            <w:r w:rsidRPr="00D30A60">
              <w:rPr>
                <w:color w:val="000000"/>
              </w:rPr>
              <w:t>Vargová Helena r. Popélyová, 076 75, Oborín, č. 127, SR</w:t>
            </w:r>
          </w:p>
        </w:tc>
        <w:tc>
          <w:tcPr>
            <w:tcW w:w="34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8301079/9999999999</w:t>
            </w:r>
          </w:p>
        </w:tc>
      </w:tr>
      <w:tr w:rsidR="00376BC3" w:rsidRPr="00EF002D" w:rsidTr="00376BC3">
        <w:trPr>
          <w:trHeight w:val="315"/>
        </w:trPr>
        <w:tc>
          <w:tcPr>
            <w:tcW w:w="10298" w:type="dxa"/>
            <w:shd w:val="clear" w:color="auto" w:fill="auto"/>
            <w:vAlign w:val="bottom"/>
            <w:hideMark/>
          </w:tcPr>
          <w:p w:rsidR="00376BC3" w:rsidRPr="00D30A60" w:rsidRDefault="00376BC3" w:rsidP="00376BC3">
            <w:pPr>
              <w:rPr>
                <w:color w:val="000000"/>
              </w:rPr>
            </w:pPr>
            <w:r w:rsidRPr="00D30A60">
              <w:rPr>
                <w:color w:val="000000"/>
              </w:rPr>
              <w:t>Brunyánszká Alžbeta r. Halászová, SR, (m. Andrej) (LSR)</w:t>
            </w:r>
          </w:p>
        </w:tc>
        <w:tc>
          <w:tcPr>
            <w:tcW w:w="34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8301079/9999999999</w:t>
            </w:r>
          </w:p>
        </w:tc>
      </w:tr>
      <w:tr w:rsidR="00376BC3" w:rsidRPr="00EF002D" w:rsidTr="00376BC3">
        <w:trPr>
          <w:trHeight w:val="315"/>
        </w:trPr>
        <w:tc>
          <w:tcPr>
            <w:tcW w:w="10298" w:type="dxa"/>
            <w:shd w:val="clear" w:color="auto" w:fill="auto"/>
            <w:vAlign w:val="bottom"/>
            <w:hideMark/>
          </w:tcPr>
          <w:p w:rsidR="00376BC3" w:rsidRPr="00D30A60" w:rsidRDefault="00376BC3" w:rsidP="00376BC3">
            <w:pPr>
              <w:rPr>
                <w:color w:val="000000"/>
              </w:rPr>
            </w:pPr>
            <w:r w:rsidRPr="00D30A60">
              <w:rPr>
                <w:color w:val="000000"/>
              </w:rPr>
              <w:t>Staško Rudolf r. Staško, Bellova 1947/13, Liptovský Mikuláš, SR</w:t>
            </w:r>
          </w:p>
        </w:tc>
        <w:tc>
          <w:tcPr>
            <w:tcW w:w="34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4980647/9999999999</w:t>
            </w:r>
          </w:p>
        </w:tc>
      </w:tr>
      <w:tr w:rsidR="00376BC3" w:rsidRPr="00EF002D" w:rsidTr="00376BC3">
        <w:trPr>
          <w:trHeight w:val="315"/>
        </w:trPr>
        <w:tc>
          <w:tcPr>
            <w:tcW w:w="10298" w:type="dxa"/>
            <w:shd w:val="clear" w:color="auto" w:fill="auto"/>
            <w:vAlign w:val="bottom"/>
            <w:hideMark/>
          </w:tcPr>
          <w:p w:rsidR="00376BC3" w:rsidRPr="00D30A60" w:rsidRDefault="00376BC3" w:rsidP="00376BC3">
            <w:pPr>
              <w:rPr>
                <w:color w:val="000000"/>
              </w:rPr>
            </w:pPr>
            <w:r w:rsidRPr="00D30A60">
              <w:rPr>
                <w:color w:val="000000"/>
              </w:rPr>
              <w:t>Kišš Karol r. Kišš, Vinohradská 832/2, Veľké Kapušany, PSČ 079 01, SR</w:t>
            </w:r>
          </w:p>
        </w:tc>
        <w:tc>
          <w:tcPr>
            <w:tcW w:w="34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6225809/9999999999</w:t>
            </w:r>
          </w:p>
        </w:tc>
      </w:tr>
      <w:tr w:rsidR="00376BC3" w:rsidRPr="00EF002D" w:rsidTr="00376BC3">
        <w:trPr>
          <w:trHeight w:val="315"/>
        </w:trPr>
        <w:tc>
          <w:tcPr>
            <w:tcW w:w="10298" w:type="dxa"/>
            <w:shd w:val="clear" w:color="auto" w:fill="auto"/>
            <w:vAlign w:val="bottom"/>
            <w:hideMark/>
          </w:tcPr>
          <w:p w:rsidR="00376BC3" w:rsidRPr="00D30A60" w:rsidRDefault="00376BC3" w:rsidP="00376BC3">
            <w:pPr>
              <w:rPr>
                <w:color w:val="000000"/>
              </w:rPr>
            </w:pPr>
            <w:r w:rsidRPr="00D30A60">
              <w:rPr>
                <w:color w:val="000000"/>
              </w:rPr>
              <w:t>Kočová Helena r. Kočová, 076 75, Oborín, č. 78, SR</w:t>
            </w:r>
          </w:p>
        </w:tc>
        <w:tc>
          <w:tcPr>
            <w:tcW w:w="34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8301079/9999999999</w:t>
            </w:r>
          </w:p>
        </w:tc>
      </w:tr>
      <w:tr w:rsidR="00376BC3" w:rsidRPr="00EF002D" w:rsidTr="00376BC3">
        <w:trPr>
          <w:trHeight w:val="315"/>
        </w:trPr>
        <w:tc>
          <w:tcPr>
            <w:tcW w:w="10298" w:type="dxa"/>
            <w:shd w:val="clear" w:color="auto" w:fill="auto"/>
            <w:vAlign w:val="bottom"/>
            <w:hideMark/>
          </w:tcPr>
          <w:p w:rsidR="00376BC3" w:rsidRPr="00D30A60" w:rsidRDefault="00376BC3" w:rsidP="00376BC3">
            <w:pPr>
              <w:rPr>
                <w:color w:val="000000"/>
              </w:rPr>
            </w:pPr>
            <w:r w:rsidRPr="00D30A60">
              <w:rPr>
                <w:color w:val="000000"/>
              </w:rPr>
              <w:t>Tusaiová Mária r. Popélyová, SR, (m. Andrej) (LSR)</w:t>
            </w:r>
          </w:p>
        </w:tc>
        <w:tc>
          <w:tcPr>
            <w:tcW w:w="34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6225809/9999999999</w:t>
            </w:r>
          </w:p>
        </w:tc>
      </w:tr>
      <w:tr w:rsidR="00376BC3" w:rsidRPr="00EF002D" w:rsidTr="00376BC3">
        <w:trPr>
          <w:trHeight w:val="315"/>
        </w:trPr>
        <w:tc>
          <w:tcPr>
            <w:tcW w:w="10298" w:type="dxa"/>
            <w:shd w:val="clear" w:color="auto" w:fill="auto"/>
            <w:vAlign w:val="bottom"/>
            <w:hideMark/>
          </w:tcPr>
          <w:p w:rsidR="00376BC3" w:rsidRPr="00D30A60" w:rsidRDefault="00376BC3" w:rsidP="00376BC3">
            <w:pPr>
              <w:rPr>
                <w:color w:val="000000"/>
              </w:rPr>
            </w:pPr>
            <w:r w:rsidRPr="00D30A60">
              <w:rPr>
                <w:color w:val="000000"/>
              </w:rPr>
              <w:t>Béreš Valentín, Ing., Rožňavská 38/2, Rimavská Sobota, PSČ 979 01, SR</w:t>
            </w:r>
          </w:p>
        </w:tc>
        <w:tc>
          <w:tcPr>
            <w:tcW w:w="34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10790093/19497633378</w:t>
            </w:r>
          </w:p>
        </w:tc>
      </w:tr>
      <w:tr w:rsidR="00376BC3" w:rsidRPr="00EF002D" w:rsidTr="00376BC3">
        <w:trPr>
          <w:trHeight w:val="315"/>
        </w:trPr>
        <w:tc>
          <w:tcPr>
            <w:tcW w:w="10298" w:type="dxa"/>
            <w:shd w:val="clear" w:color="auto" w:fill="auto"/>
            <w:vAlign w:val="bottom"/>
            <w:hideMark/>
          </w:tcPr>
          <w:p w:rsidR="00376BC3" w:rsidRPr="00D30A60" w:rsidRDefault="00376BC3" w:rsidP="00376BC3">
            <w:pPr>
              <w:rPr>
                <w:color w:val="000000"/>
              </w:rPr>
            </w:pPr>
            <w:r w:rsidRPr="00D30A60">
              <w:rPr>
                <w:color w:val="000000"/>
              </w:rPr>
              <w:t>Káraová Kornélia r. Káraová, Ing., 076 75, Oborín, č. 133, SR</w:t>
            </w:r>
          </w:p>
        </w:tc>
        <w:tc>
          <w:tcPr>
            <w:tcW w:w="34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10790093/19497633378</w:t>
            </w:r>
          </w:p>
        </w:tc>
      </w:tr>
      <w:tr w:rsidR="00376BC3" w:rsidRPr="00EF002D" w:rsidTr="00376BC3">
        <w:trPr>
          <w:trHeight w:val="315"/>
        </w:trPr>
        <w:tc>
          <w:tcPr>
            <w:tcW w:w="10298" w:type="dxa"/>
            <w:shd w:val="clear" w:color="auto" w:fill="auto"/>
            <w:vAlign w:val="bottom"/>
            <w:hideMark/>
          </w:tcPr>
          <w:p w:rsidR="00376BC3" w:rsidRPr="00D30A60" w:rsidRDefault="00376BC3" w:rsidP="00376BC3">
            <w:pPr>
              <w:rPr>
                <w:color w:val="000000"/>
              </w:rPr>
            </w:pPr>
            <w:r w:rsidRPr="00D30A60">
              <w:rPr>
                <w:color w:val="000000"/>
              </w:rPr>
              <w:t>Kantorová Judita r. Komaromiová, 072 13, Palín, č. 53, SR</w:t>
            </w:r>
          </w:p>
        </w:tc>
        <w:tc>
          <w:tcPr>
            <w:tcW w:w="34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8815203/11327302847</w:t>
            </w:r>
          </w:p>
        </w:tc>
      </w:tr>
      <w:tr w:rsidR="00376BC3" w:rsidRPr="00EF002D" w:rsidTr="00376BC3">
        <w:trPr>
          <w:trHeight w:val="315"/>
        </w:trPr>
        <w:tc>
          <w:tcPr>
            <w:tcW w:w="10298" w:type="dxa"/>
            <w:shd w:val="clear" w:color="auto" w:fill="auto"/>
            <w:vAlign w:val="bottom"/>
            <w:hideMark/>
          </w:tcPr>
          <w:p w:rsidR="00376BC3" w:rsidRPr="00D30A60" w:rsidRDefault="00376BC3" w:rsidP="00376BC3">
            <w:pPr>
              <w:rPr>
                <w:color w:val="000000"/>
              </w:rPr>
            </w:pPr>
            <w:r w:rsidRPr="00D30A60">
              <w:rPr>
                <w:color w:val="000000"/>
              </w:rPr>
              <w:t>Komaromi Pavol, Kyjevská 1, Michalovce, PSČ 071 01, SR</w:t>
            </w:r>
          </w:p>
        </w:tc>
        <w:tc>
          <w:tcPr>
            <w:tcW w:w="34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8815203/11327302847</w:t>
            </w:r>
          </w:p>
        </w:tc>
      </w:tr>
      <w:tr w:rsidR="00376BC3" w:rsidRPr="00EF002D" w:rsidTr="00376BC3">
        <w:trPr>
          <w:trHeight w:val="315"/>
        </w:trPr>
        <w:tc>
          <w:tcPr>
            <w:tcW w:w="10298" w:type="dxa"/>
            <w:shd w:val="clear" w:color="auto" w:fill="auto"/>
            <w:vAlign w:val="bottom"/>
            <w:hideMark/>
          </w:tcPr>
          <w:p w:rsidR="00376BC3" w:rsidRPr="00D30A60" w:rsidRDefault="00376BC3" w:rsidP="00376BC3">
            <w:pPr>
              <w:rPr>
                <w:color w:val="000000"/>
              </w:rPr>
            </w:pPr>
            <w:r w:rsidRPr="00D30A60">
              <w:rPr>
                <w:color w:val="000000"/>
              </w:rPr>
              <w:t>Kantorová Judita r. Komaromiová, 072 13, Palín, č. 53, SR</w:t>
            </w:r>
          </w:p>
        </w:tc>
        <w:tc>
          <w:tcPr>
            <w:tcW w:w="34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5255135/4601182102</w:t>
            </w:r>
          </w:p>
        </w:tc>
      </w:tr>
      <w:tr w:rsidR="00376BC3" w:rsidRPr="00EF002D" w:rsidTr="00376BC3">
        <w:trPr>
          <w:trHeight w:val="315"/>
        </w:trPr>
        <w:tc>
          <w:tcPr>
            <w:tcW w:w="10298" w:type="dxa"/>
            <w:shd w:val="clear" w:color="auto" w:fill="auto"/>
            <w:vAlign w:val="bottom"/>
            <w:hideMark/>
          </w:tcPr>
          <w:p w:rsidR="00376BC3" w:rsidRPr="00D30A60" w:rsidRDefault="00376BC3" w:rsidP="00376BC3">
            <w:pPr>
              <w:rPr>
                <w:color w:val="000000"/>
              </w:rPr>
            </w:pPr>
            <w:r w:rsidRPr="00D30A60">
              <w:rPr>
                <w:color w:val="000000"/>
              </w:rPr>
              <w:t>Komaromi Pavol, Kyjevská 1, Michalovce, PSČ 071 01, SR</w:t>
            </w:r>
          </w:p>
        </w:tc>
        <w:tc>
          <w:tcPr>
            <w:tcW w:w="34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5255135/4601182102</w:t>
            </w:r>
          </w:p>
        </w:tc>
      </w:tr>
      <w:tr w:rsidR="00376BC3" w:rsidRPr="00EF002D" w:rsidTr="00376BC3">
        <w:trPr>
          <w:trHeight w:val="315"/>
        </w:trPr>
        <w:tc>
          <w:tcPr>
            <w:tcW w:w="10298" w:type="dxa"/>
            <w:shd w:val="clear" w:color="auto" w:fill="auto"/>
            <w:vAlign w:val="bottom"/>
            <w:hideMark/>
          </w:tcPr>
          <w:p w:rsidR="00376BC3" w:rsidRPr="00D30A60" w:rsidRDefault="00376BC3" w:rsidP="00376BC3">
            <w:pPr>
              <w:rPr>
                <w:color w:val="000000"/>
              </w:rPr>
            </w:pPr>
            <w:r w:rsidRPr="00D30A60">
              <w:rPr>
                <w:color w:val="000000"/>
              </w:rPr>
              <w:t>Adamová Alžbeta r. Ungvölgyiová, 076 05, Brehov, č. 21, SR</w:t>
            </w:r>
          </w:p>
        </w:tc>
        <w:tc>
          <w:tcPr>
            <w:tcW w:w="34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5686154/2781432165</w:t>
            </w:r>
          </w:p>
        </w:tc>
      </w:tr>
      <w:tr w:rsidR="00376BC3" w:rsidRPr="00EF002D" w:rsidTr="00376BC3">
        <w:trPr>
          <w:trHeight w:val="315"/>
        </w:trPr>
        <w:tc>
          <w:tcPr>
            <w:tcW w:w="10298" w:type="dxa"/>
            <w:shd w:val="clear" w:color="auto" w:fill="auto"/>
            <w:vAlign w:val="bottom"/>
            <w:hideMark/>
          </w:tcPr>
          <w:p w:rsidR="00376BC3" w:rsidRPr="00D30A60" w:rsidRDefault="00376BC3" w:rsidP="00376BC3">
            <w:pPr>
              <w:rPr>
                <w:color w:val="000000"/>
              </w:rPr>
            </w:pPr>
            <w:r w:rsidRPr="00D30A60">
              <w:rPr>
                <w:color w:val="000000"/>
              </w:rPr>
              <w:t>Varga Benjamin r. Varga, 076 71, Čičarovce, č. 3, SR</w:t>
            </w:r>
          </w:p>
        </w:tc>
        <w:tc>
          <w:tcPr>
            <w:tcW w:w="34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11176960/7678571391</w:t>
            </w:r>
          </w:p>
        </w:tc>
      </w:tr>
      <w:tr w:rsidR="00376BC3" w:rsidRPr="00EF002D" w:rsidTr="00376BC3">
        <w:trPr>
          <w:trHeight w:val="315"/>
        </w:trPr>
        <w:tc>
          <w:tcPr>
            <w:tcW w:w="10298" w:type="dxa"/>
            <w:shd w:val="clear" w:color="auto" w:fill="auto"/>
            <w:vAlign w:val="bottom"/>
            <w:hideMark/>
          </w:tcPr>
          <w:p w:rsidR="00376BC3" w:rsidRPr="00D30A60" w:rsidRDefault="00376BC3" w:rsidP="00376BC3">
            <w:pPr>
              <w:rPr>
                <w:color w:val="000000"/>
              </w:rPr>
            </w:pPr>
            <w:r w:rsidRPr="00D30A60">
              <w:rPr>
                <w:color w:val="000000"/>
              </w:rPr>
              <w:t>Krajníkovecová Eva r. Bilasová, 076 75, Oborín, č. 141, SR</w:t>
            </w:r>
          </w:p>
        </w:tc>
        <w:tc>
          <w:tcPr>
            <w:tcW w:w="34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3258610/5969773283</w:t>
            </w:r>
          </w:p>
        </w:tc>
      </w:tr>
      <w:tr w:rsidR="00376BC3" w:rsidRPr="00EF002D" w:rsidTr="00376BC3">
        <w:trPr>
          <w:trHeight w:val="315"/>
        </w:trPr>
        <w:tc>
          <w:tcPr>
            <w:tcW w:w="10298" w:type="dxa"/>
            <w:shd w:val="clear" w:color="auto" w:fill="auto"/>
            <w:vAlign w:val="bottom"/>
            <w:hideMark/>
          </w:tcPr>
          <w:p w:rsidR="00376BC3" w:rsidRPr="00D30A60" w:rsidRDefault="00376BC3" w:rsidP="00376BC3">
            <w:pPr>
              <w:rPr>
                <w:color w:val="000000"/>
              </w:rPr>
            </w:pPr>
            <w:r w:rsidRPr="00D30A60">
              <w:rPr>
                <w:color w:val="000000"/>
              </w:rPr>
              <w:t>Biláz Ján, 076 75, Oborín, č. 126, SR</w:t>
            </w:r>
          </w:p>
        </w:tc>
        <w:tc>
          <w:tcPr>
            <w:tcW w:w="34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3258610/5969773283</w:t>
            </w:r>
          </w:p>
        </w:tc>
      </w:tr>
      <w:tr w:rsidR="00376BC3" w:rsidRPr="00EF002D" w:rsidTr="00376BC3">
        <w:trPr>
          <w:trHeight w:val="315"/>
        </w:trPr>
        <w:tc>
          <w:tcPr>
            <w:tcW w:w="10298" w:type="dxa"/>
            <w:shd w:val="clear" w:color="auto" w:fill="auto"/>
            <w:vAlign w:val="bottom"/>
            <w:hideMark/>
          </w:tcPr>
          <w:p w:rsidR="00376BC3" w:rsidRPr="00D30A60" w:rsidRDefault="00376BC3" w:rsidP="00376BC3">
            <w:pPr>
              <w:rPr>
                <w:color w:val="000000"/>
              </w:rPr>
            </w:pPr>
            <w:r w:rsidRPr="00D30A60">
              <w:rPr>
                <w:color w:val="000000"/>
              </w:rPr>
              <w:t>Biláz Ján, 076 75, Oborín, č. 126, SR</w:t>
            </w:r>
          </w:p>
        </w:tc>
        <w:tc>
          <w:tcPr>
            <w:tcW w:w="34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1654977/3987378026</w:t>
            </w:r>
          </w:p>
        </w:tc>
      </w:tr>
      <w:tr w:rsidR="00376BC3" w:rsidRPr="00EF002D" w:rsidTr="00376BC3">
        <w:trPr>
          <w:trHeight w:val="315"/>
        </w:trPr>
        <w:tc>
          <w:tcPr>
            <w:tcW w:w="10298" w:type="dxa"/>
            <w:shd w:val="clear" w:color="auto" w:fill="auto"/>
            <w:vAlign w:val="bottom"/>
            <w:hideMark/>
          </w:tcPr>
          <w:p w:rsidR="00376BC3" w:rsidRPr="00D30A60" w:rsidRDefault="00376BC3" w:rsidP="00376BC3">
            <w:pPr>
              <w:rPr>
                <w:color w:val="000000"/>
              </w:rPr>
            </w:pPr>
            <w:r w:rsidRPr="00D30A60">
              <w:rPr>
                <w:color w:val="000000"/>
              </w:rPr>
              <w:t>Kupcová Priska r. Hornyáková, Slovenskej jednoty 1699/42, Košice -Staré Mesto, PSČ 040 01, SR</w:t>
            </w:r>
          </w:p>
        </w:tc>
        <w:tc>
          <w:tcPr>
            <w:tcW w:w="34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21834061/9999999999</w:t>
            </w:r>
          </w:p>
        </w:tc>
      </w:tr>
      <w:tr w:rsidR="00376BC3" w:rsidRPr="00EF002D" w:rsidTr="00376BC3">
        <w:trPr>
          <w:trHeight w:val="315"/>
        </w:trPr>
        <w:tc>
          <w:tcPr>
            <w:tcW w:w="10298" w:type="dxa"/>
            <w:shd w:val="clear" w:color="auto" w:fill="auto"/>
            <w:vAlign w:val="bottom"/>
            <w:hideMark/>
          </w:tcPr>
          <w:p w:rsidR="00376BC3" w:rsidRPr="00D30A60" w:rsidRDefault="00376BC3" w:rsidP="00376BC3">
            <w:pPr>
              <w:rPr>
                <w:color w:val="000000"/>
              </w:rPr>
            </w:pPr>
            <w:r w:rsidRPr="00D30A60">
              <w:rPr>
                <w:color w:val="000000"/>
              </w:rPr>
              <w:t>Erdélyi Csaba, 076 75, Oborín, č. 80, SR</w:t>
            </w:r>
          </w:p>
        </w:tc>
        <w:tc>
          <w:tcPr>
            <w:tcW w:w="34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68483900/9999999999</w:t>
            </w:r>
          </w:p>
        </w:tc>
      </w:tr>
      <w:tr w:rsidR="00376BC3" w:rsidRPr="00EF002D" w:rsidTr="00376BC3">
        <w:trPr>
          <w:trHeight w:val="315"/>
        </w:trPr>
        <w:tc>
          <w:tcPr>
            <w:tcW w:w="10298" w:type="dxa"/>
            <w:shd w:val="clear" w:color="auto" w:fill="auto"/>
            <w:vAlign w:val="bottom"/>
            <w:hideMark/>
          </w:tcPr>
          <w:p w:rsidR="00376BC3" w:rsidRPr="00D30A60" w:rsidRDefault="00376BC3" w:rsidP="00376BC3">
            <w:pPr>
              <w:rPr>
                <w:color w:val="000000"/>
              </w:rPr>
            </w:pPr>
            <w:r w:rsidRPr="00D30A60">
              <w:rPr>
                <w:color w:val="000000"/>
              </w:rPr>
              <w:t>Lippartová Alžbeta r. Sobotková, Zborovská 2281/7, Košice, SR</w:t>
            </w:r>
          </w:p>
        </w:tc>
        <w:tc>
          <w:tcPr>
            <w:tcW w:w="34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20774562/29999999997</w:t>
            </w:r>
          </w:p>
        </w:tc>
      </w:tr>
      <w:tr w:rsidR="00376BC3" w:rsidRPr="00EF002D" w:rsidTr="00376BC3">
        <w:trPr>
          <w:trHeight w:val="315"/>
        </w:trPr>
        <w:tc>
          <w:tcPr>
            <w:tcW w:w="10298" w:type="dxa"/>
            <w:shd w:val="clear" w:color="auto" w:fill="auto"/>
            <w:vAlign w:val="bottom"/>
            <w:hideMark/>
          </w:tcPr>
          <w:p w:rsidR="00376BC3" w:rsidRPr="00D30A60" w:rsidRDefault="00376BC3" w:rsidP="00376BC3">
            <w:pPr>
              <w:rPr>
                <w:color w:val="000000"/>
              </w:rPr>
            </w:pPr>
            <w:r w:rsidRPr="00D30A60">
              <w:rPr>
                <w:color w:val="000000"/>
              </w:rPr>
              <w:t>Sobotková Agnesa r. Šolcová, Za dolným Mlynom 2, Košice, PSČ 040 22, SR</w:t>
            </w:r>
          </w:p>
        </w:tc>
        <w:tc>
          <w:tcPr>
            <w:tcW w:w="34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14/10000</w:t>
            </w:r>
          </w:p>
        </w:tc>
      </w:tr>
      <w:tr w:rsidR="00376BC3" w:rsidRPr="00EF002D" w:rsidTr="00376BC3">
        <w:trPr>
          <w:trHeight w:val="315"/>
        </w:trPr>
        <w:tc>
          <w:tcPr>
            <w:tcW w:w="10298" w:type="dxa"/>
            <w:shd w:val="clear" w:color="auto" w:fill="auto"/>
            <w:vAlign w:val="bottom"/>
            <w:hideMark/>
          </w:tcPr>
          <w:p w:rsidR="00376BC3" w:rsidRPr="00D30A60" w:rsidRDefault="00376BC3" w:rsidP="00376BC3">
            <w:pPr>
              <w:rPr>
                <w:color w:val="000000"/>
              </w:rPr>
            </w:pPr>
            <w:r w:rsidRPr="00D30A60">
              <w:rPr>
                <w:color w:val="000000"/>
              </w:rPr>
              <w:t>Tamaskovičová Margita r. Sobotková, Ing., Panelová 8, Košice, PSČ 040 01, SR</w:t>
            </w:r>
          </w:p>
        </w:tc>
        <w:tc>
          <w:tcPr>
            <w:tcW w:w="34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20774562/29999999997</w:t>
            </w:r>
          </w:p>
        </w:tc>
      </w:tr>
      <w:tr w:rsidR="00376BC3" w:rsidRPr="00EF002D" w:rsidTr="00376BC3">
        <w:trPr>
          <w:trHeight w:val="315"/>
        </w:trPr>
        <w:tc>
          <w:tcPr>
            <w:tcW w:w="10298" w:type="dxa"/>
            <w:shd w:val="clear" w:color="auto" w:fill="auto"/>
            <w:vAlign w:val="bottom"/>
            <w:hideMark/>
          </w:tcPr>
          <w:p w:rsidR="00376BC3" w:rsidRPr="00D30A60" w:rsidRDefault="00376BC3" w:rsidP="00376BC3">
            <w:pPr>
              <w:rPr>
                <w:color w:val="000000"/>
              </w:rPr>
            </w:pPr>
            <w:r w:rsidRPr="00D30A60">
              <w:rPr>
                <w:color w:val="000000"/>
              </w:rPr>
              <w:t>Tamaškovičová Margita r. Sobotková, Ing., Panelova 8, Košice, SR</w:t>
            </w:r>
          </w:p>
        </w:tc>
        <w:tc>
          <w:tcPr>
            <w:tcW w:w="34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41549123/59999999994</w:t>
            </w:r>
          </w:p>
        </w:tc>
      </w:tr>
      <w:tr w:rsidR="00376BC3" w:rsidRPr="00EF002D" w:rsidTr="00376BC3">
        <w:trPr>
          <w:trHeight w:val="315"/>
        </w:trPr>
        <w:tc>
          <w:tcPr>
            <w:tcW w:w="10298" w:type="dxa"/>
            <w:shd w:val="clear" w:color="auto" w:fill="auto"/>
            <w:vAlign w:val="bottom"/>
            <w:hideMark/>
          </w:tcPr>
          <w:p w:rsidR="00376BC3" w:rsidRPr="00D30A60" w:rsidRDefault="00376BC3" w:rsidP="00376BC3">
            <w:pPr>
              <w:rPr>
                <w:color w:val="000000"/>
              </w:rPr>
            </w:pPr>
            <w:r w:rsidRPr="00D30A60">
              <w:rPr>
                <w:color w:val="000000"/>
              </w:rPr>
              <w:t>Šamuová Alžbeta r. Hornyáková, 076 04, Zemplínske Jastrabie, č. 42, SR</w:t>
            </w:r>
          </w:p>
        </w:tc>
        <w:tc>
          <w:tcPr>
            <w:tcW w:w="34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49806472/79999999992</w:t>
            </w:r>
          </w:p>
        </w:tc>
      </w:tr>
      <w:tr w:rsidR="00376BC3" w:rsidRPr="00EF002D" w:rsidTr="00376BC3">
        <w:trPr>
          <w:trHeight w:val="315"/>
        </w:trPr>
        <w:tc>
          <w:tcPr>
            <w:tcW w:w="10298" w:type="dxa"/>
            <w:shd w:val="clear" w:color="auto" w:fill="auto"/>
            <w:vAlign w:val="bottom"/>
            <w:hideMark/>
          </w:tcPr>
          <w:p w:rsidR="00376BC3" w:rsidRPr="00D30A60" w:rsidRDefault="00376BC3" w:rsidP="00376BC3">
            <w:pPr>
              <w:rPr>
                <w:color w:val="000000"/>
              </w:rPr>
            </w:pPr>
            <w:r w:rsidRPr="00D30A60">
              <w:rPr>
                <w:color w:val="000000"/>
              </w:rPr>
              <w:lastRenderedPageBreak/>
              <w:t>Horňák Árpád r. Horňák, Parková 3729/9, Trebišov, PSČ 075 01, SR</w:t>
            </w:r>
          </w:p>
        </w:tc>
        <w:tc>
          <w:tcPr>
            <w:tcW w:w="34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49806472/79999999992</w:t>
            </w:r>
          </w:p>
        </w:tc>
      </w:tr>
      <w:tr w:rsidR="00376BC3" w:rsidRPr="00EF002D" w:rsidTr="00376BC3">
        <w:trPr>
          <w:trHeight w:val="315"/>
        </w:trPr>
        <w:tc>
          <w:tcPr>
            <w:tcW w:w="10298" w:type="dxa"/>
            <w:shd w:val="clear" w:color="auto" w:fill="auto"/>
            <w:vAlign w:val="bottom"/>
            <w:hideMark/>
          </w:tcPr>
          <w:p w:rsidR="00376BC3" w:rsidRPr="00D30A60" w:rsidRDefault="00376BC3" w:rsidP="00376BC3">
            <w:pPr>
              <w:rPr>
                <w:color w:val="000000"/>
              </w:rPr>
            </w:pPr>
            <w:r w:rsidRPr="00D30A60">
              <w:rPr>
                <w:color w:val="000000"/>
              </w:rPr>
              <w:t>Horňák Štefan, Kurská 10, Košice, SR</w:t>
            </w:r>
          </w:p>
        </w:tc>
        <w:tc>
          <w:tcPr>
            <w:tcW w:w="34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24903236/79999999992</w:t>
            </w:r>
          </w:p>
        </w:tc>
      </w:tr>
      <w:tr w:rsidR="00376BC3" w:rsidRPr="00EF002D" w:rsidTr="00376BC3">
        <w:trPr>
          <w:trHeight w:val="315"/>
        </w:trPr>
        <w:tc>
          <w:tcPr>
            <w:tcW w:w="10298" w:type="dxa"/>
            <w:shd w:val="clear" w:color="auto" w:fill="auto"/>
            <w:vAlign w:val="bottom"/>
            <w:hideMark/>
          </w:tcPr>
          <w:p w:rsidR="00376BC3" w:rsidRPr="00D30A60" w:rsidRDefault="00376BC3" w:rsidP="00376BC3">
            <w:pPr>
              <w:rPr>
                <w:color w:val="000000"/>
              </w:rPr>
            </w:pPr>
            <w:r w:rsidRPr="00D30A60">
              <w:rPr>
                <w:color w:val="000000"/>
              </w:rPr>
              <w:t>Kameňárová Zuzana r. Horňáková, Centrum I. 924/60, Veľké Kapušany, PSČ 079 01, SR</w:t>
            </w:r>
          </w:p>
        </w:tc>
        <w:tc>
          <w:tcPr>
            <w:tcW w:w="34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24903236/79999999992</w:t>
            </w:r>
          </w:p>
        </w:tc>
      </w:tr>
      <w:tr w:rsidR="00376BC3" w:rsidRPr="00EF002D" w:rsidTr="00376BC3">
        <w:trPr>
          <w:trHeight w:val="315"/>
        </w:trPr>
        <w:tc>
          <w:tcPr>
            <w:tcW w:w="10298" w:type="dxa"/>
            <w:shd w:val="clear" w:color="auto" w:fill="auto"/>
            <w:vAlign w:val="bottom"/>
            <w:hideMark/>
          </w:tcPr>
          <w:p w:rsidR="00376BC3" w:rsidRPr="00D30A60" w:rsidRDefault="00376BC3" w:rsidP="00376BC3">
            <w:pPr>
              <w:rPr>
                <w:color w:val="000000"/>
              </w:rPr>
            </w:pPr>
            <w:r w:rsidRPr="00D30A60">
              <w:rPr>
                <w:color w:val="000000"/>
              </w:rPr>
              <w:t>Binová Alžbeta r. Hallérová, Hlavná 776/11, Kráľovský Chlmec, PSČ 077 01, SR</w:t>
            </w:r>
          </w:p>
        </w:tc>
        <w:tc>
          <w:tcPr>
            <w:tcW w:w="34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24073128/79999999992</w:t>
            </w:r>
          </w:p>
        </w:tc>
      </w:tr>
      <w:tr w:rsidR="00376BC3" w:rsidRPr="00EF002D" w:rsidTr="00376BC3">
        <w:trPr>
          <w:trHeight w:val="315"/>
        </w:trPr>
        <w:tc>
          <w:tcPr>
            <w:tcW w:w="10298" w:type="dxa"/>
            <w:shd w:val="clear" w:color="auto" w:fill="auto"/>
            <w:vAlign w:val="bottom"/>
            <w:hideMark/>
          </w:tcPr>
          <w:p w:rsidR="00376BC3" w:rsidRPr="00D30A60" w:rsidRDefault="00376BC3" w:rsidP="00376BC3">
            <w:pPr>
              <w:rPr>
                <w:color w:val="000000"/>
              </w:rPr>
            </w:pPr>
            <w:r w:rsidRPr="00D30A60">
              <w:rPr>
                <w:color w:val="000000"/>
              </w:rPr>
              <w:t>Hallerová Lívia, 076 75, Oborín, č. 88, SR</w:t>
            </w:r>
          </w:p>
        </w:tc>
        <w:tc>
          <w:tcPr>
            <w:tcW w:w="34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12036565/79999999992</w:t>
            </w:r>
          </w:p>
        </w:tc>
      </w:tr>
      <w:tr w:rsidR="00376BC3" w:rsidRPr="00EF002D" w:rsidTr="00376BC3">
        <w:trPr>
          <w:trHeight w:val="315"/>
        </w:trPr>
        <w:tc>
          <w:tcPr>
            <w:tcW w:w="10298" w:type="dxa"/>
            <w:shd w:val="clear" w:color="auto" w:fill="auto"/>
            <w:vAlign w:val="bottom"/>
            <w:hideMark/>
          </w:tcPr>
          <w:p w:rsidR="00376BC3" w:rsidRPr="00D30A60" w:rsidRDefault="00376BC3" w:rsidP="00376BC3">
            <w:pPr>
              <w:rPr>
                <w:color w:val="000000"/>
              </w:rPr>
            </w:pPr>
            <w:r w:rsidRPr="00D30A60">
              <w:rPr>
                <w:color w:val="000000"/>
              </w:rPr>
              <w:t>Hallerová Rita, 076 75, Oborín, č. 88, SR, (mal.)</w:t>
            </w:r>
          </w:p>
        </w:tc>
        <w:tc>
          <w:tcPr>
            <w:tcW w:w="34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12036564/79999999992</w:t>
            </w:r>
          </w:p>
        </w:tc>
      </w:tr>
      <w:tr w:rsidR="00376BC3" w:rsidRPr="00EF002D" w:rsidTr="00376BC3">
        <w:trPr>
          <w:trHeight w:val="315"/>
        </w:trPr>
        <w:tc>
          <w:tcPr>
            <w:tcW w:w="10298" w:type="dxa"/>
            <w:shd w:val="clear" w:color="auto" w:fill="auto"/>
            <w:vAlign w:val="bottom"/>
            <w:hideMark/>
          </w:tcPr>
          <w:p w:rsidR="00376BC3" w:rsidRPr="00D30A60" w:rsidRDefault="00376BC3" w:rsidP="00376BC3">
            <w:pPr>
              <w:rPr>
                <w:color w:val="000000"/>
              </w:rPr>
            </w:pPr>
            <w:r w:rsidRPr="00D30A60">
              <w:rPr>
                <w:color w:val="000000"/>
              </w:rPr>
              <w:t>Kováčová Šarlota r. Ráškyová, 076 75, Oborín, č. 43, SR</w:t>
            </w:r>
          </w:p>
        </w:tc>
        <w:tc>
          <w:tcPr>
            <w:tcW w:w="34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6225809/19999999998</w:t>
            </w:r>
          </w:p>
        </w:tc>
      </w:tr>
      <w:tr w:rsidR="00376BC3" w:rsidRPr="00EF002D" w:rsidTr="00376BC3">
        <w:trPr>
          <w:trHeight w:val="315"/>
        </w:trPr>
        <w:tc>
          <w:tcPr>
            <w:tcW w:w="10298" w:type="dxa"/>
            <w:shd w:val="clear" w:color="auto" w:fill="auto"/>
            <w:vAlign w:val="bottom"/>
            <w:hideMark/>
          </w:tcPr>
          <w:p w:rsidR="00376BC3" w:rsidRPr="00D30A60" w:rsidRDefault="00376BC3" w:rsidP="00376BC3">
            <w:pPr>
              <w:rPr>
                <w:color w:val="000000"/>
              </w:rPr>
            </w:pPr>
            <w:r w:rsidRPr="00D30A60">
              <w:rPr>
                <w:color w:val="000000"/>
              </w:rPr>
              <w:t>Kováčová Šarlota r. Ráškyová, 076 75, Oborín, č. 43, SR</w:t>
            </w:r>
          </w:p>
        </w:tc>
        <w:tc>
          <w:tcPr>
            <w:tcW w:w="34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6225809/9999999999</w:t>
            </w:r>
          </w:p>
        </w:tc>
      </w:tr>
      <w:tr w:rsidR="00376BC3" w:rsidRPr="00EF002D" w:rsidTr="00376BC3">
        <w:trPr>
          <w:trHeight w:val="315"/>
        </w:trPr>
        <w:tc>
          <w:tcPr>
            <w:tcW w:w="10298" w:type="dxa"/>
            <w:shd w:val="clear" w:color="auto" w:fill="auto"/>
            <w:vAlign w:val="bottom"/>
            <w:hideMark/>
          </w:tcPr>
          <w:p w:rsidR="00376BC3" w:rsidRPr="00D30A60" w:rsidRDefault="00376BC3" w:rsidP="00376BC3">
            <w:pPr>
              <w:rPr>
                <w:color w:val="000000"/>
              </w:rPr>
            </w:pPr>
            <w:r w:rsidRPr="00D30A60">
              <w:rPr>
                <w:color w:val="000000"/>
              </w:rPr>
              <w:t>Fecák Ján r. Fecák, 072 05, Bracovce, č. 272, SR</w:t>
            </w:r>
          </w:p>
        </w:tc>
        <w:tc>
          <w:tcPr>
            <w:tcW w:w="34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6225809/29999999997</w:t>
            </w:r>
          </w:p>
        </w:tc>
      </w:tr>
      <w:tr w:rsidR="00376BC3" w:rsidRPr="00EF002D" w:rsidTr="00376BC3">
        <w:trPr>
          <w:trHeight w:val="315"/>
        </w:trPr>
        <w:tc>
          <w:tcPr>
            <w:tcW w:w="10298" w:type="dxa"/>
            <w:shd w:val="clear" w:color="auto" w:fill="auto"/>
            <w:vAlign w:val="bottom"/>
            <w:hideMark/>
          </w:tcPr>
          <w:p w:rsidR="00376BC3" w:rsidRPr="00D30A60" w:rsidRDefault="00376BC3" w:rsidP="00376BC3">
            <w:pPr>
              <w:rPr>
                <w:color w:val="000000"/>
              </w:rPr>
            </w:pPr>
            <w:r w:rsidRPr="00D30A60">
              <w:rPr>
                <w:color w:val="000000"/>
              </w:rPr>
              <w:t>Koščová Valéria r. Hujdičová, RNDr., Humenská 3553/1, Michalovce, PSČ 07101, SR</w:t>
            </w:r>
          </w:p>
        </w:tc>
        <w:tc>
          <w:tcPr>
            <w:tcW w:w="34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6225809/29999999997</w:t>
            </w:r>
          </w:p>
        </w:tc>
      </w:tr>
      <w:tr w:rsidR="00376BC3" w:rsidRPr="00EF002D" w:rsidTr="00376BC3">
        <w:trPr>
          <w:trHeight w:val="315"/>
        </w:trPr>
        <w:tc>
          <w:tcPr>
            <w:tcW w:w="10298" w:type="dxa"/>
            <w:shd w:val="clear" w:color="auto" w:fill="auto"/>
            <w:vAlign w:val="bottom"/>
            <w:hideMark/>
          </w:tcPr>
          <w:p w:rsidR="00376BC3" w:rsidRPr="00D30A60" w:rsidRDefault="00376BC3" w:rsidP="00376BC3">
            <w:pPr>
              <w:rPr>
                <w:color w:val="000000"/>
              </w:rPr>
            </w:pPr>
            <w:r w:rsidRPr="00D30A60">
              <w:rPr>
                <w:color w:val="000000"/>
              </w:rPr>
              <w:t>Vegsőová Priska r. Popélyová, Jantárová 1510/10, Košice - Juh, PSČ 040 01, SR</w:t>
            </w:r>
          </w:p>
        </w:tc>
        <w:tc>
          <w:tcPr>
            <w:tcW w:w="34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42543029/19999999998</w:t>
            </w:r>
          </w:p>
        </w:tc>
      </w:tr>
      <w:tr w:rsidR="00376BC3" w:rsidRPr="00EF002D" w:rsidTr="00376BC3">
        <w:trPr>
          <w:trHeight w:val="315"/>
        </w:trPr>
        <w:tc>
          <w:tcPr>
            <w:tcW w:w="10298" w:type="dxa"/>
            <w:shd w:val="clear" w:color="auto" w:fill="auto"/>
            <w:vAlign w:val="bottom"/>
            <w:hideMark/>
          </w:tcPr>
          <w:p w:rsidR="00376BC3" w:rsidRPr="00D30A60" w:rsidRDefault="00376BC3" w:rsidP="00376BC3">
            <w:pPr>
              <w:rPr>
                <w:color w:val="000000"/>
              </w:rPr>
            </w:pPr>
            <w:r w:rsidRPr="00D30A60">
              <w:rPr>
                <w:color w:val="000000"/>
              </w:rPr>
              <w:t>Óváry Július, 076 75, Oborín, č. 160, SR</w:t>
            </w:r>
          </w:p>
        </w:tc>
        <w:tc>
          <w:tcPr>
            <w:tcW w:w="34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87336244/90000000008</w:t>
            </w:r>
          </w:p>
        </w:tc>
      </w:tr>
      <w:tr w:rsidR="00376BC3" w:rsidRPr="00EF002D" w:rsidTr="00376BC3">
        <w:trPr>
          <w:trHeight w:val="315"/>
        </w:trPr>
        <w:tc>
          <w:tcPr>
            <w:tcW w:w="10298" w:type="dxa"/>
            <w:shd w:val="clear" w:color="auto" w:fill="auto"/>
            <w:vAlign w:val="bottom"/>
            <w:hideMark/>
          </w:tcPr>
          <w:p w:rsidR="00376BC3" w:rsidRPr="00D30A60" w:rsidRDefault="00376BC3" w:rsidP="00376BC3">
            <w:pPr>
              <w:rPr>
                <w:color w:val="000000"/>
              </w:rPr>
            </w:pPr>
            <w:r w:rsidRPr="00D30A60">
              <w:rPr>
                <w:color w:val="000000"/>
              </w:rPr>
              <w:t>Bertóková Zuzana, Humenská 344/22, Košice-západ, PSČ 040 11, SR</w:t>
            </w:r>
          </w:p>
        </w:tc>
        <w:tc>
          <w:tcPr>
            <w:tcW w:w="34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17639792/79999999992</w:t>
            </w:r>
          </w:p>
        </w:tc>
      </w:tr>
      <w:tr w:rsidR="00376BC3" w:rsidRPr="00EF002D" w:rsidTr="00376BC3">
        <w:trPr>
          <w:trHeight w:val="315"/>
        </w:trPr>
        <w:tc>
          <w:tcPr>
            <w:tcW w:w="10298" w:type="dxa"/>
            <w:shd w:val="clear" w:color="auto" w:fill="auto"/>
            <w:vAlign w:val="bottom"/>
            <w:hideMark/>
          </w:tcPr>
          <w:p w:rsidR="00376BC3" w:rsidRPr="00D30A60" w:rsidRDefault="00376BC3" w:rsidP="00376BC3">
            <w:pPr>
              <w:rPr>
                <w:color w:val="000000"/>
              </w:rPr>
            </w:pPr>
            <w:r w:rsidRPr="00D30A60">
              <w:rPr>
                <w:color w:val="000000"/>
              </w:rPr>
              <w:t>Molnárová Katarína r. Bertóková, 076 75, Oborín, č. 38, SR</w:t>
            </w:r>
          </w:p>
        </w:tc>
        <w:tc>
          <w:tcPr>
            <w:tcW w:w="34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35279584/79999999992</w:t>
            </w:r>
          </w:p>
        </w:tc>
      </w:tr>
      <w:tr w:rsidR="00376BC3" w:rsidRPr="00EF002D" w:rsidTr="00376BC3">
        <w:trPr>
          <w:trHeight w:val="315"/>
        </w:trPr>
        <w:tc>
          <w:tcPr>
            <w:tcW w:w="10298" w:type="dxa"/>
            <w:shd w:val="clear" w:color="auto" w:fill="auto"/>
            <w:vAlign w:val="bottom"/>
            <w:hideMark/>
          </w:tcPr>
          <w:p w:rsidR="00376BC3" w:rsidRPr="00D30A60" w:rsidRDefault="00376BC3" w:rsidP="00376BC3">
            <w:pPr>
              <w:rPr>
                <w:color w:val="000000"/>
              </w:rPr>
            </w:pPr>
            <w:r w:rsidRPr="00D30A60">
              <w:rPr>
                <w:color w:val="000000"/>
              </w:rPr>
              <w:t>Bodnárová Helena r. Szarvasová, 076 75, Oborín, č. 50, SR</w:t>
            </w:r>
          </w:p>
        </w:tc>
        <w:tc>
          <w:tcPr>
            <w:tcW w:w="34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24903236/59999999994</w:t>
            </w:r>
          </w:p>
        </w:tc>
      </w:tr>
      <w:tr w:rsidR="00376BC3" w:rsidRPr="00EF002D" w:rsidTr="00376BC3">
        <w:trPr>
          <w:trHeight w:val="315"/>
        </w:trPr>
        <w:tc>
          <w:tcPr>
            <w:tcW w:w="10298" w:type="dxa"/>
            <w:shd w:val="clear" w:color="auto" w:fill="auto"/>
            <w:vAlign w:val="bottom"/>
            <w:hideMark/>
          </w:tcPr>
          <w:p w:rsidR="00376BC3" w:rsidRPr="00D30A60" w:rsidRDefault="00376BC3" w:rsidP="00376BC3">
            <w:pPr>
              <w:rPr>
                <w:color w:val="000000"/>
              </w:rPr>
            </w:pPr>
            <w:r w:rsidRPr="00D30A60">
              <w:rPr>
                <w:color w:val="000000"/>
              </w:rPr>
              <w:t>Renyová Viola r. Szarvasová, 076 75, Oborín, č. 111, SR</w:t>
            </w:r>
          </w:p>
        </w:tc>
        <w:tc>
          <w:tcPr>
            <w:tcW w:w="34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12451618/59999999994</w:t>
            </w:r>
          </w:p>
        </w:tc>
      </w:tr>
      <w:tr w:rsidR="00376BC3" w:rsidRPr="00EF002D" w:rsidTr="00376BC3">
        <w:trPr>
          <w:trHeight w:val="315"/>
        </w:trPr>
        <w:tc>
          <w:tcPr>
            <w:tcW w:w="10298" w:type="dxa"/>
            <w:shd w:val="clear" w:color="auto" w:fill="auto"/>
            <w:vAlign w:val="bottom"/>
            <w:hideMark/>
          </w:tcPr>
          <w:p w:rsidR="00376BC3" w:rsidRPr="00D30A60" w:rsidRDefault="00376BC3" w:rsidP="00376BC3">
            <w:pPr>
              <w:rPr>
                <w:color w:val="000000"/>
              </w:rPr>
            </w:pPr>
            <w:r w:rsidRPr="00D30A60">
              <w:rPr>
                <w:color w:val="000000"/>
              </w:rPr>
              <w:t>Literátiová Helena r. Kiššová, POH 50/82, Veľké Kapušany, PSČ 079 01, SR</w:t>
            </w:r>
          </w:p>
        </w:tc>
        <w:tc>
          <w:tcPr>
            <w:tcW w:w="34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36776003/79999999992</w:t>
            </w:r>
          </w:p>
        </w:tc>
      </w:tr>
      <w:tr w:rsidR="00376BC3" w:rsidRPr="00EF002D" w:rsidTr="00376BC3">
        <w:trPr>
          <w:trHeight w:val="315"/>
        </w:trPr>
        <w:tc>
          <w:tcPr>
            <w:tcW w:w="10298" w:type="dxa"/>
            <w:shd w:val="clear" w:color="auto" w:fill="auto"/>
            <w:vAlign w:val="bottom"/>
            <w:hideMark/>
          </w:tcPr>
          <w:p w:rsidR="00376BC3" w:rsidRPr="00D30A60" w:rsidRDefault="00376BC3" w:rsidP="00376BC3">
            <w:pPr>
              <w:rPr>
                <w:color w:val="000000"/>
              </w:rPr>
            </w:pPr>
            <w:r w:rsidRPr="00D30A60">
              <w:rPr>
                <w:color w:val="000000"/>
              </w:rPr>
              <w:t>Szabová Margita r. Kissová, 076 75, Oborín, č. 81, SR</w:t>
            </w:r>
          </w:p>
        </w:tc>
        <w:tc>
          <w:tcPr>
            <w:tcW w:w="34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147104012/79999999992</w:t>
            </w:r>
          </w:p>
        </w:tc>
      </w:tr>
      <w:tr w:rsidR="00376BC3" w:rsidRPr="00EF002D" w:rsidTr="00376BC3">
        <w:trPr>
          <w:trHeight w:val="315"/>
        </w:trPr>
        <w:tc>
          <w:tcPr>
            <w:tcW w:w="10298" w:type="dxa"/>
            <w:shd w:val="clear" w:color="auto" w:fill="auto"/>
            <w:vAlign w:val="bottom"/>
            <w:hideMark/>
          </w:tcPr>
          <w:p w:rsidR="00376BC3" w:rsidRPr="00D30A60" w:rsidRDefault="00376BC3" w:rsidP="00376BC3">
            <w:pPr>
              <w:rPr>
                <w:color w:val="000000"/>
              </w:rPr>
            </w:pPr>
            <w:r w:rsidRPr="00D30A60">
              <w:rPr>
                <w:color w:val="000000"/>
              </w:rPr>
              <w:t>Renyová Viola r. Szarvasová, 076 75, Oborín, č. 111, SR</w:t>
            </w:r>
          </w:p>
        </w:tc>
        <w:tc>
          <w:tcPr>
            <w:tcW w:w="34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29350243/119999999988</w:t>
            </w:r>
          </w:p>
        </w:tc>
      </w:tr>
      <w:tr w:rsidR="00376BC3" w:rsidRPr="00EF002D" w:rsidTr="00376BC3">
        <w:trPr>
          <w:trHeight w:val="315"/>
        </w:trPr>
        <w:tc>
          <w:tcPr>
            <w:tcW w:w="10298" w:type="dxa"/>
            <w:shd w:val="clear" w:color="auto" w:fill="auto"/>
            <w:vAlign w:val="bottom"/>
            <w:hideMark/>
          </w:tcPr>
          <w:p w:rsidR="00376BC3" w:rsidRPr="00D30A60" w:rsidRDefault="00376BC3" w:rsidP="00376BC3">
            <w:pPr>
              <w:rPr>
                <w:color w:val="000000"/>
              </w:rPr>
            </w:pPr>
            <w:r w:rsidRPr="00D30A60">
              <w:rPr>
                <w:color w:val="000000"/>
              </w:rPr>
              <w:t>Tamók Zsolt, 076 75, Oborín, č. 74, SR</w:t>
            </w:r>
          </w:p>
        </w:tc>
        <w:tc>
          <w:tcPr>
            <w:tcW w:w="34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29350243/119999999988</w:t>
            </w:r>
          </w:p>
        </w:tc>
      </w:tr>
      <w:tr w:rsidR="00376BC3" w:rsidRPr="00EF002D" w:rsidTr="00376BC3">
        <w:trPr>
          <w:trHeight w:val="315"/>
        </w:trPr>
        <w:tc>
          <w:tcPr>
            <w:tcW w:w="10298" w:type="dxa"/>
            <w:shd w:val="clear" w:color="auto" w:fill="auto"/>
            <w:vAlign w:val="bottom"/>
            <w:hideMark/>
          </w:tcPr>
          <w:p w:rsidR="00376BC3" w:rsidRPr="00D30A60" w:rsidRDefault="00376BC3" w:rsidP="00376BC3">
            <w:pPr>
              <w:rPr>
                <w:color w:val="000000"/>
              </w:rPr>
            </w:pPr>
            <w:r w:rsidRPr="00D30A60">
              <w:rPr>
                <w:color w:val="000000"/>
              </w:rPr>
              <w:t>Szatmáriová Tünde r. Tamóková, 076 75, Oborín, č. 85, SR</w:t>
            </w:r>
          </w:p>
        </w:tc>
        <w:tc>
          <w:tcPr>
            <w:tcW w:w="34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29350243/119999999988</w:t>
            </w:r>
          </w:p>
        </w:tc>
      </w:tr>
      <w:tr w:rsidR="00376BC3" w:rsidRPr="00EF002D" w:rsidTr="00376BC3">
        <w:trPr>
          <w:trHeight w:val="315"/>
        </w:trPr>
        <w:tc>
          <w:tcPr>
            <w:tcW w:w="10298" w:type="dxa"/>
            <w:shd w:val="clear" w:color="auto" w:fill="auto"/>
            <w:vAlign w:val="bottom"/>
            <w:hideMark/>
          </w:tcPr>
          <w:p w:rsidR="00376BC3" w:rsidRPr="00D30A60" w:rsidRDefault="00376BC3" w:rsidP="00376BC3">
            <w:pPr>
              <w:rPr>
                <w:color w:val="000000"/>
              </w:rPr>
            </w:pPr>
            <w:r w:rsidRPr="00D30A60">
              <w:rPr>
                <w:color w:val="000000"/>
              </w:rPr>
              <w:t>Molnárová Katarína r. Tamóková, 076 53, Boľ, č. 81, SR</w:t>
            </w:r>
          </w:p>
        </w:tc>
        <w:tc>
          <w:tcPr>
            <w:tcW w:w="34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29350243/119999999988</w:t>
            </w:r>
          </w:p>
        </w:tc>
      </w:tr>
      <w:tr w:rsidR="00376BC3" w:rsidRPr="00EF002D" w:rsidTr="00376BC3">
        <w:trPr>
          <w:trHeight w:val="315"/>
        </w:trPr>
        <w:tc>
          <w:tcPr>
            <w:tcW w:w="10298" w:type="dxa"/>
            <w:shd w:val="clear" w:color="auto" w:fill="auto"/>
            <w:vAlign w:val="bottom"/>
            <w:hideMark/>
          </w:tcPr>
          <w:p w:rsidR="00376BC3" w:rsidRPr="00D30A60" w:rsidRDefault="00376BC3" w:rsidP="00376BC3">
            <w:pPr>
              <w:rPr>
                <w:color w:val="000000"/>
              </w:rPr>
            </w:pPr>
            <w:r w:rsidRPr="00D30A60">
              <w:rPr>
                <w:color w:val="000000"/>
              </w:rPr>
              <w:t>Hažlinská Alica r. Bilásová, Pekinská 11, Košice, SR</w:t>
            </w:r>
          </w:p>
        </w:tc>
        <w:tc>
          <w:tcPr>
            <w:tcW w:w="34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5225809/19999999998</w:t>
            </w:r>
          </w:p>
        </w:tc>
      </w:tr>
      <w:tr w:rsidR="00376BC3" w:rsidRPr="00EF002D" w:rsidTr="00376BC3">
        <w:trPr>
          <w:trHeight w:val="315"/>
        </w:trPr>
        <w:tc>
          <w:tcPr>
            <w:tcW w:w="10298" w:type="dxa"/>
            <w:shd w:val="clear" w:color="auto" w:fill="auto"/>
            <w:vAlign w:val="bottom"/>
            <w:hideMark/>
          </w:tcPr>
          <w:p w:rsidR="00376BC3" w:rsidRPr="00D30A60" w:rsidRDefault="00376BC3" w:rsidP="00376BC3">
            <w:pPr>
              <w:rPr>
                <w:color w:val="000000"/>
              </w:rPr>
            </w:pPr>
            <w:r w:rsidRPr="00D30A60">
              <w:rPr>
                <w:color w:val="000000"/>
              </w:rPr>
              <w:t>Tamók Zsolt, PSČ 076 75, Oborín, č. 74, SR</w:t>
            </w:r>
          </w:p>
        </w:tc>
        <w:tc>
          <w:tcPr>
            <w:tcW w:w="34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37354855/59999999994</w:t>
            </w:r>
          </w:p>
        </w:tc>
      </w:tr>
      <w:tr w:rsidR="00376BC3" w:rsidRPr="00EF002D" w:rsidTr="00376BC3">
        <w:trPr>
          <w:trHeight w:val="315"/>
        </w:trPr>
        <w:tc>
          <w:tcPr>
            <w:tcW w:w="10298" w:type="dxa"/>
            <w:shd w:val="clear" w:color="auto" w:fill="auto"/>
            <w:vAlign w:val="bottom"/>
            <w:hideMark/>
          </w:tcPr>
          <w:p w:rsidR="00376BC3" w:rsidRPr="00D30A60" w:rsidRDefault="00376BC3" w:rsidP="00376BC3">
            <w:pPr>
              <w:rPr>
                <w:color w:val="000000"/>
              </w:rPr>
            </w:pPr>
            <w:r w:rsidRPr="00D30A60">
              <w:rPr>
                <w:color w:val="000000"/>
              </w:rPr>
              <w:t>Molnárová Katarína r. Tamóková, 076 53, Boľ, č. 81, SR</w:t>
            </w:r>
          </w:p>
        </w:tc>
        <w:tc>
          <w:tcPr>
            <w:tcW w:w="34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37354855/59999999994</w:t>
            </w:r>
          </w:p>
        </w:tc>
      </w:tr>
      <w:tr w:rsidR="00376BC3" w:rsidRPr="00EF002D" w:rsidTr="00376BC3">
        <w:trPr>
          <w:trHeight w:val="315"/>
        </w:trPr>
        <w:tc>
          <w:tcPr>
            <w:tcW w:w="10298" w:type="dxa"/>
            <w:shd w:val="clear" w:color="auto" w:fill="auto"/>
            <w:vAlign w:val="bottom"/>
            <w:hideMark/>
          </w:tcPr>
          <w:p w:rsidR="00376BC3" w:rsidRPr="00D30A60" w:rsidRDefault="00376BC3" w:rsidP="00376BC3">
            <w:pPr>
              <w:rPr>
                <w:color w:val="000000"/>
              </w:rPr>
            </w:pPr>
            <w:r w:rsidRPr="00D30A60">
              <w:rPr>
                <w:color w:val="000000"/>
              </w:rPr>
              <w:t>Szatmáriová Tünde r. Tamóková, 076 75, Oborín, č. 85, SR</w:t>
            </w:r>
          </w:p>
        </w:tc>
        <w:tc>
          <w:tcPr>
            <w:tcW w:w="34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37354855/59999999994</w:t>
            </w:r>
          </w:p>
        </w:tc>
      </w:tr>
      <w:tr w:rsidR="00376BC3" w:rsidRPr="00EF002D" w:rsidTr="00376BC3">
        <w:trPr>
          <w:trHeight w:val="315"/>
        </w:trPr>
        <w:tc>
          <w:tcPr>
            <w:tcW w:w="10298" w:type="dxa"/>
            <w:shd w:val="clear" w:color="auto" w:fill="auto"/>
            <w:vAlign w:val="bottom"/>
            <w:hideMark/>
          </w:tcPr>
          <w:p w:rsidR="00376BC3" w:rsidRPr="00D30A60" w:rsidRDefault="00376BC3" w:rsidP="00376BC3">
            <w:pPr>
              <w:rPr>
                <w:color w:val="000000"/>
              </w:rPr>
            </w:pPr>
            <w:r w:rsidRPr="00D30A60">
              <w:rPr>
                <w:color w:val="000000"/>
              </w:rPr>
              <w:t>Tamók Zsolt, 076 75, Oborín, č. 74, SR</w:t>
            </w:r>
          </w:p>
        </w:tc>
        <w:tc>
          <w:tcPr>
            <w:tcW w:w="34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37354855/59999999994</w:t>
            </w:r>
          </w:p>
        </w:tc>
      </w:tr>
      <w:tr w:rsidR="00376BC3" w:rsidRPr="00EF002D" w:rsidTr="00376BC3">
        <w:trPr>
          <w:trHeight w:val="315"/>
        </w:trPr>
        <w:tc>
          <w:tcPr>
            <w:tcW w:w="10298" w:type="dxa"/>
            <w:shd w:val="clear" w:color="auto" w:fill="auto"/>
            <w:vAlign w:val="bottom"/>
            <w:hideMark/>
          </w:tcPr>
          <w:p w:rsidR="00376BC3" w:rsidRPr="00D30A60" w:rsidRDefault="00376BC3" w:rsidP="00376BC3">
            <w:pPr>
              <w:rPr>
                <w:color w:val="000000"/>
              </w:rPr>
            </w:pPr>
            <w:r w:rsidRPr="00D30A60">
              <w:rPr>
                <w:color w:val="000000"/>
              </w:rPr>
              <w:t>Szatmáriová Tünde r. Tamóková, 076 75, Oborín, č. 85, SR</w:t>
            </w:r>
          </w:p>
        </w:tc>
        <w:tc>
          <w:tcPr>
            <w:tcW w:w="34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37354855/59999999994</w:t>
            </w:r>
          </w:p>
        </w:tc>
      </w:tr>
      <w:tr w:rsidR="00376BC3" w:rsidRPr="00EF002D" w:rsidTr="00376BC3">
        <w:trPr>
          <w:trHeight w:val="315"/>
        </w:trPr>
        <w:tc>
          <w:tcPr>
            <w:tcW w:w="10298" w:type="dxa"/>
            <w:shd w:val="clear" w:color="auto" w:fill="auto"/>
            <w:vAlign w:val="bottom"/>
            <w:hideMark/>
          </w:tcPr>
          <w:p w:rsidR="00376BC3" w:rsidRPr="00D30A60" w:rsidRDefault="00376BC3" w:rsidP="00376BC3">
            <w:pPr>
              <w:rPr>
                <w:color w:val="000000"/>
              </w:rPr>
            </w:pPr>
            <w:r w:rsidRPr="00D30A60">
              <w:rPr>
                <w:color w:val="000000"/>
              </w:rPr>
              <w:lastRenderedPageBreak/>
              <w:t>Molnárová Katarína r. Tamóková, 076 53, Boľ, č. 81, SR</w:t>
            </w:r>
          </w:p>
        </w:tc>
        <w:tc>
          <w:tcPr>
            <w:tcW w:w="34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37354855/59999999994</w:t>
            </w:r>
          </w:p>
        </w:tc>
      </w:tr>
      <w:tr w:rsidR="00376BC3" w:rsidRPr="00EF002D" w:rsidTr="00376BC3">
        <w:trPr>
          <w:trHeight w:val="315"/>
        </w:trPr>
        <w:tc>
          <w:tcPr>
            <w:tcW w:w="10298" w:type="dxa"/>
            <w:shd w:val="clear" w:color="auto" w:fill="auto"/>
            <w:vAlign w:val="bottom"/>
            <w:hideMark/>
          </w:tcPr>
          <w:p w:rsidR="00376BC3" w:rsidRPr="00D30A60" w:rsidRDefault="00376BC3" w:rsidP="00376BC3">
            <w:pPr>
              <w:rPr>
                <w:color w:val="000000"/>
              </w:rPr>
            </w:pPr>
            <w:r w:rsidRPr="00D30A60">
              <w:rPr>
                <w:color w:val="000000"/>
              </w:rPr>
              <w:t>Kovácsová Helena r. Hornyáková, 076 75, Oborín, č. 100, SR</w:t>
            </w:r>
          </w:p>
        </w:tc>
        <w:tc>
          <w:tcPr>
            <w:tcW w:w="34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12451618/9999999999</w:t>
            </w:r>
          </w:p>
        </w:tc>
      </w:tr>
      <w:tr w:rsidR="00376BC3" w:rsidRPr="00EF002D" w:rsidTr="00376BC3">
        <w:trPr>
          <w:trHeight w:val="315"/>
        </w:trPr>
        <w:tc>
          <w:tcPr>
            <w:tcW w:w="10298" w:type="dxa"/>
            <w:shd w:val="clear" w:color="auto" w:fill="auto"/>
            <w:vAlign w:val="bottom"/>
            <w:hideMark/>
          </w:tcPr>
          <w:p w:rsidR="00376BC3" w:rsidRPr="00D30A60" w:rsidRDefault="00376BC3" w:rsidP="00376BC3">
            <w:pPr>
              <w:rPr>
                <w:color w:val="000000"/>
              </w:rPr>
            </w:pPr>
            <w:r w:rsidRPr="00D30A60">
              <w:rPr>
                <w:color w:val="000000"/>
              </w:rPr>
              <w:t>Lászlóová Kornélia r. Feketeová, Ing., Cottbuská 16, Košice- KVP, SR</w:t>
            </w:r>
          </w:p>
        </w:tc>
        <w:tc>
          <w:tcPr>
            <w:tcW w:w="34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14526888/9999999999</w:t>
            </w:r>
          </w:p>
        </w:tc>
      </w:tr>
      <w:tr w:rsidR="00376BC3" w:rsidRPr="00EF002D" w:rsidTr="00376BC3">
        <w:trPr>
          <w:trHeight w:val="315"/>
        </w:trPr>
        <w:tc>
          <w:tcPr>
            <w:tcW w:w="10298" w:type="dxa"/>
            <w:shd w:val="clear" w:color="auto" w:fill="auto"/>
            <w:vAlign w:val="bottom"/>
            <w:hideMark/>
          </w:tcPr>
          <w:p w:rsidR="00376BC3" w:rsidRPr="00D30A60" w:rsidRDefault="00376BC3" w:rsidP="00376BC3">
            <w:pPr>
              <w:rPr>
                <w:color w:val="000000"/>
              </w:rPr>
            </w:pPr>
            <w:r w:rsidRPr="00D30A60">
              <w:rPr>
                <w:color w:val="000000"/>
              </w:rPr>
              <w:t>Varga Albert, 076 75, Oborín, č. 174, SR</w:t>
            </w:r>
          </w:p>
        </w:tc>
        <w:tc>
          <w:tcPr>
            <w:tcW w:w="34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14008070/39999999996</w:t>
            </w:r>
          </w:p>
        </w:tc>
      </w:tr>
      <w:tr w:rsidR="00376BC3" w:rsidRPr="00EF002D" w:rsidTr="00376BC3">
        <w:trPr>
          <w:trHeight w:val="315"/>
        </w:trPr>
        <w:tc>
          <w:tcPr>
            <w:tcW w:w="10298" w:type="dxa"/>
            <w:shd w:val="clear" w:color="auto" w:fill="auto"/>
            <w:vAlign w:val="bottom"/>
            <w:hideMark/>
          </w:tcPr>
          <w:p w:rsidR="00376BC3" w:rsidRPr="00D30A60" w:rsidRDefault="00376BC3" w:rsidP="00376BC3">
            <w:pPr>
              <w:rPr>
                <w:color w:val="000000"/>
              </w:rPr>
            </w:pPr>
            <w:r w:rsidRPr="00D30A60">
              <w:rPr>
                <w:color w:val="000000"/>
              </w:rPr>
              <w:t>Varga Norbert, 076 75, Oborín, č. 176, SR</w:t>
            </w:r>
          </w:p>
        </w:tc>
        <w:tc>
          <w:tcPr>
            <w:tcW w:w="34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14008070/39999999996</w:t>
            </w:r>
          </w:p>
        </w:tc>
      </w:tr>
      <w:tr w:rsidR="00376BC3" w:rsidRPr="00EF002D" w:rsidTr="00376BC3">
        <w:trPr>
          <w:trHeight w:val="315"/>
        </w:trPr>
        <w:tc>
          <w:tcPr>
            <w:tcW w:w="10298" w:type="dxa"/>
            <w:shd w:val="clear" w:color="auto" w:fill="auto"/>
            <w:vAlign w:val="bottom"/>
            <w:hideMark/>
          </w:tcPr>
          <w:p w:rsidR="00376BC3" w:rsidRPr="00D30A60" w:rsidRDefault="00376BC3" w:rsidP="00376BC3">
            <w:pPr>
              <w:rPr>
                <w:color w:val="000000"/>
              </w:rPr>
            </w:pPr>
            <w:r w:rsidRPr="00D30A60">
              <w:rPr>
                <w:color w:val="000000"/>
              </w:rPr>
              <w:t>Vargová Kristína, 076 75, Oborín, č. 44, SR</w:t>
            </w:r>
          </w:p>
        </w:tc>
        <w:tc>
          <w:tcPr>
            <w:tcW w:w="34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14008070/79999999992</w:t>
            </w:r>
          </w:p>
        </w:tc>
      </w:tr>
      <w:tr w:rsidR="00376BC3" w:rsidRPr="00EF002D" w:rsidTr="00376BC3">
        <w:trPr>
          <w:trHeight w:val="315"/>
        </w:trPr>
        <w:tc>
          <w:tcPr>
            <w:tcW w:w="10298" w:type="dxa"/>
            <w:shd w:val="clear" w:color="auto" w:fill="auto"/>
            <w:vAlign w:val="bottom"/>
            <w:hideMark/>
          </w:tcPr>
          <w:p w:rsidR="00376BC3" w:rsidRPr="00D30A60" w:rsidRDefault="00376BC3" w:rsidP="00376BC3">
            <w:pPr>
              <w:rPr>
                <w:color w:val="000000"/>
              </w:rPr>
            </w:pPr>
            <w:r w:rsidRPr="00D30A60">
              <w:rPr>
                <w:color w:val="000000"/>
              </w:rPr>
              <w:t>Rezeš Dezider, 076 75, Oborín, č. 6, SR</w:t>
            </w:r>
          </w:p>
        </w:tc>
        <w:tc>
          <w:tcPr>
            <w:tcW w:w="34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6225809/9999999999</w:t>
            </w:r>
          </w:p>
        </w:tc>
      </w:tr>
      <w:tr w:rsidR="00376BC3" w:rsidRPr="00EF002D" w:rsidTr="00376BC3">
        <w:trPr>
          <w:trHeight w:val="315"/>
        </w:trPr>
        <w:tc>
          <w:tcPr>
            <w:tcW w:w="10298" w:type="dxa"/>
            <w:shd w:val="clear" w:color="auto" w:fill="auto"/>
            <w:vAlign w:val="bottom"/>
            <w:hideMark/>
          </w:tcPr>
          <w:p w:rsidR="00376BC3" w:rsidRPr="00D30A60" w:rsidRDefault="00376BC3" w:rsidP="00376BC3">
            <w:pPr>
              <w:rPr>
                <w:color w:val="000000"/>
              </w:rPr>
            </w:pPr>
            <w:r w:rsidRPr="00D30A60">
              <w:rPr>
                <w:color w:val="000000"/>
              </w:rPr>
              <w:t>Šipoš Ján, 076 75, Oborín, č. 77, SR</w:t>
            </w:r>
          </w:p>
        </w:tc>
        <w:tc>
          <w:tcPr>
            <w:tcW w:w="34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9338714/29999999997</w:t>
            </w:r>
          </w:p>
        </w:tc>
      </w:tr>
      <w:tr w:rsidR="00376BC3" w:rsidRPr="00EF002D" w:rsidTr="00376BC3">
        <w:trPr>
          <w:trHeight w:val="315"/>
        </w:trPr>
        <w:tc>
          <w:tcPr>
            <w:tcW w:w="10298" w:type="dxa"/>
            <w:shd w:val="clear" w:color="auto" w:fill="auto"/>
            <w:vAlign w:val="bottom"/>
            <w:hideMark/>
          </w:tcPr>
          <w:p w:rsidR="00376BC3" w:rsidRPr="00D30A60" w:rsidRDefault="00376BC3" w:rsidP="00376BC3">
            <w:pPr>
              <w:rPr>
                <w:color w:val="000000"/>
              </w:rPr>
            </w:pPr>
            <w:r w:rsidRPr="00D30A60">
              <w:rPr>
                <w:color w:val="000000"/>
              </w:rPr>
              <w:t>Tamók František, 076 75, Oborín, č. 175, SR</w:t>
            </w:r>
          </w:p>
        </w:tc>
        <w:tc>
          <w:tcPr>
            <w:tcW w:w="34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9338714/29999999997</w:t>
            </w:r>
          </w:p>
        </w:tc>
      </w:tr>
      <w:tr w:rsidR="00376BC3" w:rsidRPr="00EF002D" w:rsidTr="00376BC3">
        <w:trPr>
          <w:trHeight w:val="315"/>
        </w:trPr>
        <w:tc>
          <w:tcPr>
            <w:tcW w:w="10298" w:type="dxa"/>
            <w:shd w:val="clear" w:color="auto" w:fill="auto"/>
            <w:vAlign w:val="bottom"/>
            <w:hideMark/>
          </w:tcPr>
          <w:p w:rsidR="00376BC3" w:rsidRPr="00D30A60" w:rsidRDefault="00376BC3" w:rsidP="00376BC3">
            <w:pPr>
              <w:rPr>
                <w:color w:val="000000"/>
              </w:rPr>
            </w:pPr>
            <w:r w:rsidRPr="00D30A60">
              <w:rPr>
                <w:color w:val="000000"/>
              </w:rPr>
              <w:t>Kovácsová Helena r. Hornyáková, 076 75, Oborín, č. 100, SR</w:t>
            </w:r>
          </w:p>
        </w:tc>
        <w:tc>
          <w:tcPr>
            <w:tcW w:w="34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6225809/9999999999</w:t>
            </w:r>
          </w:p>
        </w:tc>
      </w:tr>
      <w:tr w:rsidR="00376BC3" w:rsidRPr="00EF002D" w:rsidTr="00376BC3">
        <w:trPr>
          <w:trHeight w:val="315"/>
        </w:trPr>
        <w:tc>
          <w:tcPr>
            <w:tcW w:w="10298" w:type="dxa"/>
            <w:shd w:val="clear" w:color="auto" w:fill="auto"/>
            <w:vAlign w:val="bottom"/>
            <w:hideMark/>
          </w:tcPr>
          <w:p w:rsidR="00376BC3" w:rsidRPr="00D30A60" w:rsidRDefault="00376BC3" w:rsidP="00376BC3">
            <w:pPr>
              <w:rPr>
                <w:color w:val="000000"/>
              </w:rPr>
            </w:pPr>
            <w:r w:rsidRPr="00D30A60">
              <w:rPr>
                <w:color w:val="000000"/>
              </w:rPr>
              <w:t>Vargová Helena r. Popélyová, 076 75, Oborín, č. 128, SR</w:t>
            </w:r>
          </w:p>
        </w:tc>
        <w:tc>
          <w:tcPr>
            <w:tcW w:w="34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87336246/9999999999</w:t>
            </w:r>
          </w:p>
        </w:tc>
      </w:tr>
      <w:tr w:rsidR="00376BC3" w:rsidRPr="00EF002D" w:rsidTr="00376BC3">
        <w:trPr>
          <w:trHeight w:val="315"/>
        </w:trPr>
        <w:tc>
          <w:tcPr>
            <w:tcW w:w="10298" w:type="dxa"/>
            <w:shd w:val="clear" w:color="auto" w:fill="auto"/>
            <w:vAlign w:val="bottom"/>
            <w:hideMark/>
          </w:tcPr>
          <w:p w:rsidR="00376BC3" w:rsidRPr="00D30A60" w:rsidRDefault="00376BC3" w:rsidP="00376BC3">
            <w:pPr>
              <w:rPr>
                <w:color w:val="000000"/>
              </w:rPr>
            </w:pPr>
            <w:r w:rsidRPr="00D30A60">
              <w:rPr>
                <w:color w:val="000000"/>
              </w:rPr>
              <w:t>Agropotravinárske družstvo Malčice, 072 06, Malčice, SR</w:t>
            </w:r>
          </w:p>
        </w:tc>
        <w:tc>
          <w:tcPr>
            <w:tcW w:w="34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80993824/59999999994</w:t>
            </w:r>
          </w:p>
        </w:tc>
      </w:tr>
      <w:tr w:rsidR="00376BC3" w:rsidRPr="00EF002D" w:rsidTr="00376BC3">
        <w:trPr>
          <w:trHeight w:val="315"/>
        </w:trPr>
        <w:tc>
          <w:tcPr>
            <w:tcW w:w="10298" w:type="dxa"/>
            <w:shd w:val="clear" w:color="auto" w:fill="auto"/>
            <w:vAlign w:val="bottom"/>
            <w:hideMark/>
          </w:tcPr>
          <w:p w:rsidR="00376BC3" w:rsidRPr="00D30A60" w:rsidRDefault="00376BC3" w:rsidP="00376BC3">
            <w:pPr>
              <w:rPr>
                <w:color w:val="000000"/>
              </w:rPr>
            </w:pPr>
            <w:r w:rsidRPr="00D30A60">
              <w:rPr>
                <w:color w:val="000000"/>
              </w:rPr>
              <w:t>Rezeš František, 076 75, Oborín, č. 7, SR</w:t>
            </w:r>
          </w:p>
        </w:tc>
        <w:tc>
          <w:tcPr>
            <w:tcW w:w="34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80993824/59999999994</w:t>
            </w:r>
          </w:p>
        </w:tc>
      </w:tr>
      <w:tr w:rsidR="00376BC3" w:rsidRPr="00EF002D" w:rsidTr="00376BC3">
        <w:trPr>
          <w:trHeight w:val="315"/>
        </w:trPr>
        <w:tc>
          <w:tcPr>
            <w:tcW w:w="10298" w:type="dxa"/>
            <w:shd w:val="clear" w:color="auto" w:fill="auto"/>
            <w:vAlign w:val="bottom"/>
            <w:hideMark/>
          </w:tcPr>
          <w:p w:rsidR="00376BC3" w:rsidRPr="00D30A60" w:rsidRDefault="00376BC3" w:rsidP="00376BC3">
            <w:pPr>
              <w:rPr>
                <w:color w:val="000000"/>
              </w:rPr>
            </w:pPr>
            <w:r w:rsidRPr="00D30A60">
              <w:rPr>
                <w:color w:val="000000"/>
              </w:rPr>
              <w:t>Getlíková Margita r. Čižmárová, 072 31, Vinné, č. 464, SR</w:t>
            </w:r>
          </w:p>
        </w:tc>
        <w:tc>
          <w:tcPr>
            <w:tcW w:w="34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655021830/719999999928</w:t>
            </w:r>
          </w:p>
        </w:tc>
      </w:tr>
      <w:tr w:rsidR="00376BC3" w:rsidRPr="00EF002D" w:rsidTr="00376BC3">
        <w:trPr>
          <w:trHeight w:val="315"/>
        </w:trPr>
        <w:tc>
          <w:tcPr>
            <w:tcW w:w="10298" w:type="dxa"/>
            <w:shd w:val="clear" w:color="auto" w:fill="auto"/>
            <w:vAlign w:val="bottom"/>
            <w:hideMark/>
          </w:tcPr>
          <w:p w:rsidR="00376BC3" w:rsidRPr="00D30A60" w:rsidRDefault="00376BC3" w:rsidP="00376BC3">
            <w:pPr>
              <w:rPr>
                <w:color w:val="000000"/>
              </w:rPr>
            </w:pPr>
            <w:r w:rsidRPr="00D30A60">
              <w:rPr>
                <w:color w:val="000000"/>
              </w:rPr>
              <w:t>Mikulášková Jana r. Čižmárová, Partizánska 2509/30, Humenné, PSČ 066 01, SR</w:t>
            </w:r>
          </w:p>
        </w:tc>
        <w:tc>
          <w:tcPr>
            <w:tcW w:w="34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655021830/719999999928</w:t>
            </w:r>
          </w:p>
        </w:tc>
      </w:tr>
      <w:tr w:rsidR="00376BC3" w:rsidRPr="00EF002D" w:rsidTr="00376BC3">
        <w:trPr>
          <w:trHeight w:val="315"/>
        </w:trPr>
        <w:tc>
          <w:tcPr>
            <w:tcW w:w="10298" w:type="dxa"/>
            <w:shd w:val="clear" w:color="auto" w:fill="auto"/>
            <w:vAlign w:val="bottom"/>
            <w:hideMark/>
          </w:tcPr>
          <w:p w:rsidR="00376BC3" w:rsidRPr="00D30A60" w:rsidRDefault="00376BC3" w:rsidP="00376BC3">
            <w:pPr>
              <w:rPr>
                <w:color w:val="000000"/>
              </w:rPr>
            </w:pPr>
            <w:r w:rsidRPr="00D30A60">
              <w:rPr>
                <w:color w:val="000000"/>
              </w:rPr>
              <w:t>Špontaková Mária r. Špontaková, Palárikova 1500/10, Košice-JUH, SR</w:t>
            </w:r>
          </w:p>
        </w:tc>
        <w:tc>
          <w:tcPr>
            <w:tcW w:w="34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655021830/719999999928</w:t>
            </w:r>
          </w:p>
        </w:tc>
      </w:tr>
      <w:tr w:rsidR="00376BC3" w:rsidRPr="00EF002D" w:rsidTr="00376BC3">
        <w:trPr>
          <w:trHeight w:val="315"/>
        </w:trPr>
        <w:tc>
          <w:tcPr>
            <w:tcW w:w="10298" w:type="dxa"/>
            <w:shd w:val="clear" w:color="auto" w:fill="auto"/>
            <w:vAlign w:val="bottom"/>
            <w:hideMark/>
          </w:tcPr>
          <w:p w:rsidR="00376BC3" w:rsidRPr="00D30A60" w:rsidRDefault="00376BC3" w:rsidP="00376BC3">
            <w:pPr>
              <w:rPr>
                <w:color w:val="000000"/>
              </w:rPr>
            </w:pPr>
            <w:r w:rsidRPr="00D30A60">
              <w:rPr>
                <w:color w:val="000000"/>
              </w:rPr>
              <w:t>Molnárová Katarína r. Bertóková, 076 75, Oborín, č. 38, SR</w:t>
            </w:r>
          </w:p>
        </w:tc>
        <w:tc>
          <w:tcPr>
            <w:tcW w:w="34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39473853/39999999996</w:t>
            </w:r>
          </w:p>
        </w:tc>
      </w:tr>
      <w:tr w:rsidR="00376BC3" w:rsidRPr="00EF002D" w:rsidTr="00376BC3">
        <w:trPr>
          <w:trHeight w:val="315"/>
        </w:trPr>
        <w:tc>
          <w:tcPr>
            <w:tcW w:w="10298" w:type="dxa"/>
            <w:shd w:val="clear" w:color="auto" w:fill="auto"/>
            <w:vAlign w:val="bottom"/>
            <w:hideMark/>
          </w:tcPr>
          <w:p w:rsidR="00376BC3" w:rsidRPr="00D30A60" w:rsidRDefault="00376BC3" w:rsidP="00376BC3">
            <w:pPr>
              <w:rPr>
                <w:color w:val="000000"/>
              </w:rPr>
            </w:pPr>
            <w:r w:rsidRPr="00D30A60">
              <w:rPr>
                <w:color w:val="000000"/>
              </w:rPr>
              <w:t>Bertóková Zuzana r. Bertóková, Humenská 344/22, Košice, SR</w:t>
            </w:r>
          </w:p>
        </w:tc>
        <w:tc>
          <w:tcPr>
            <w:tcW w:w="34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39473853/79999999992</w:t>
            </w:r>
          </w:p>
        </w:tc>
      </w:tr>
      <w:tr w:rsidR="00376BC3" w:rsidRPr="00EF002D" w:rsidTr="00376BC3">
        <w:trPr>
          <w:trHeight w:val="315"/>
        </w:trPr>
        <w:tc>
          <w:tcPr>
            <w:tcW w:w="10298" w:type="dxa"/>
            <w:shd w:val="clear" w:color="auto" w:fill="auto"/>
            <w:vAlign w:val="bottom"/>
            <w:hideMark/>
          </w:tcPr>
          <w:p w:rsidR="00376BC3" w:rsidRPr="00D30A60" w:rsidRDefault="00376BC3" w:rsidP="00376BC3">
            <w:pPr>
              <w:rPr>
                <w:color w:val="000000"/>
              </w:rPr>
            </w:pPr>
            <w:r w:rsidRPr="00D30A60">
              <w:rPr>
                <w:color w:val="000000"/>
              </w:rPr>
              <w:t>Molnárová Adela r. Hornyáková, 076 75, Oborín, č. 66, SR</w:t>
            </w:r>
          </w:p>
        </w:tc>
        <w:tc>
          <w:tcPr>
            <w:tcW w:w="34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40813637/9999999999</w:t>
            </w:r>
          </w:p>
        </w:tc>
      </w:tr>
      <w:tr w:rsidR="00376BC3" w:rsidRPr="00EF002D" w:rsidTr="00376BC3">
        <w:trPr>
          <w:trHeight w:val="315"/>
        </w:trPr>
        <w:tc>
          <w:tcPr>
            <w:tcW w:w="10298" w:type="dxa"/>
            <w:shd w:val="clear" w:color="auto" w:fill="auto"/>
            <w:vAlign w:val="bottom"/>
            <w:hideMark/>
          </w:tcPr>
          <w:p w:rsidR="00376BC3" w:rsidRPr="00D30A60" w:rsidRDefault="00376BC3" w:rsidP="00376BC3">
            <w:pPr>
              <w:rPr>
                <w:color w:val="000000"/>
              </w:rPr>
            </w:pPr>
            <w:r w:rsidRPr="00D30A60">
              <w:rPr>
                <w:color w:val="000000"/>
              </w:rPr>
              <w:t>Barrová Helena r. Čerňanská, Hlavná 124/43, Veľké Kapušany, PSČ 079 01, SR</w:t>
            </w:r>
          </w:p>
        </w:tc>
        <w:tc>
          <w:tcPr>
            <w:tcW w:w="34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21834061/9999999999</w:t>
            </w:r>
          </w:p>
        </w:tc>
      </w:tr>
      <w:tr w:rsidR="00376BC3" w:rsidRPr="00EF002D" w:rsidTr="00376BC3">
        <w:trPr>
          <w:trHeight w:val="315"/>
        </w:trPr>
        <w:tc>
          <w:tcPr>
            <w:tcW w:w="10298" w:type="dxa"/>
            <w:shd w:val="clear" w:color="auto" w:fill="auto"/>
            <w:vAlign w:val="bottom"/>
            <w:hideMark/>
          </w:tcPr>
          <w:p w:rsidR="00376BC3" w:rsidRPr="00D30A60" w:rsidRDefault="00376BC3" w:rsidP="00376BC3">
            <w:pPr>
              <w:rPr>
                <w:color w:val="000000"/>
              </w:rPr>
            </w:pPr>
            <w:r w:rsidRPr="00D30A60">
              <w:rPr>
                <w:color w:val="000000"/>
              </w:rPr>
              <w:t>Hornyák Július, 076 75, Oborín, č. 116, SR</w:t>
            </w:r>
          </w:p>
        </w:tc>
        <w:tc>
          <w:tcPr>
            <w:tcW w:w="34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30135140/59999999994</w:t>
            </w:r>
          </w:p>
        </w:tc>
      </w:tr>
      <w:tr w:rsidR="00376BC3" w:rsidRPr="00EF002D" w:rsidTr="00376BC3">
        <w:trPr>
          <w:trHeight w:val="315"/>
        </w:trPr>
        <w:tc>
          <w:tcPr>
            <w:tcW w:w="10298" w:type="dxa"/>
            <w:shd w:val="clear" w:color="auto" w:fill="auto"/>
            <w:vAlign w:val="bottom"/>
            <w:hideMark/>
          </w:tcPr>
          <w:p w:rsidR="00376BC3" w:rsidRPr="00D30A60" w:rsidRDefault="00376BC3" w:rsidP="00376BC3">
            <w:pPr>
              <w:rPr>
                <w:color w:val="000000"/>
              </w:rPr>
            </w:pPr>
            <w:r w:rsidRPr="00D30A60">
              <w:rPr>
                <w:color w:val="000000"/>
              </w:rPr>
              <w:t>Némethová Szilvia r. Hornyáková, Hlavná 72, Sokolce, SR</w:t>
            </w:r>
          </w:p>
        </w:tc>
        <w:tc>
          <w:tcPr>
            <w:tcW w:w="34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30135140/59999999994</w:t>
            </w:r>
          </w:p>
        </w:tc>
      </w:tr>
      <w:tr w:rsidR="00376BC3" w:rsidRPr="00EF002D" w:rsidTr="00376BC3">
        <w:trPr>
          <w:trHeight w:val="315"/>
        </w:trPr>
        <w:tc>
          <w:tcPr>
            <w:tcW w:w="10298" w:type="dxa"/>
            <w:shd w:val="clear" w:color="auto" w:fill="auto"/>
            <w:vAlign w:val="bottom"/>
            <w:hideMark/>
          </w:tcPr>
          <w:p w:rsidR="00376BC3" w:rsidRPr="00D30A60" w:rsidRDefault="00376BC3" w:rsidP="00376BC3">
            <w:pPr>
              <w:rPr>
                <w:color w:val="000000"/>
              </w:rPr>
            </w:pPr>
            <w:r w:rsidRPr="00D30A60">
              <w:rPr>
                <w:color w:val="000000"/>
              </w:rPr>
              <w:t>Hornyák Alexander, 076 05, Brehov, č. 138, SR</w:t>
            </w:r>
          </w:p>
        </w:tc>
        <w:tc>
          <w:tcPr>
            <w:tcW w:w="34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8301079/59999999994</w:t>
            </w:r>
          </w:p>
        </w:tc>
      </w:tr>
      <w:tr w:rsidR="00376BC3" w:rsidRPr="00EF002D" w:rsidTr="00376BC3">
        <w:trPr>
          <w:trHeight w:val="315"/>
        </w:trPr>
        <w:tc>
          <w:tcPr>
            <w:tcW w:w="10298" w:type="dxa"/>
            <w:shd w:val="clear" w:color="auto" w:fill="auto"/>
            <w:vAlign w:val="bottom"/>
            <w:hideMark/>
          </w:tcPr>
          <w:p w:rsidR="00376BC3" w:rsidRPr="00D30A60" w:rsidRDefault="00376BC3" w:rsidP="00376BC3">
            <w:pPr>
              <w:rPr>
                <w:color w:val="000000"/>
              </w:rPr>
            </w:pPr>
            <w:r w:rsidRPr="00D30A60">
              <w:rPr>
                <w:color w:val="000000"/>
              </w:rPr>
              <w:t>Hornyák Július, 076 75, Oborín, č. 116, SR</w:t>
            </w:r>
          </w:p>
        </w:tc>
        <w:tc>
          <w:tcPr>
            <w:tcW w:w="34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8301079/59999999994</w:t>
            </w:r>
          </w:p>
        </w:tc>
      </w:tr>
      <w:tr w:rsidR="00376BC3" w:rsidRPr="00EF002D" w:rsidTr="00376BC3">
        <w:trPr>
          <w:trHeight w:val="315"/>
        </w:trPr>
        <w:tc>
          <w:tcPr>
            <w:tcW w:w="10298" w:type="dxa"/>
            <w:shd w:val="clear" w:color="auto" w:fill="auto"/>
            <w:vAlign w:val="bottom"/>
            <w:hideMark/>
          </w:tcPr>
          <w:p w:rsidR="00376BC3" w:rsidRPr="00D30A60" w:rsidRDefault="00376BC3" w:rsidP="00376BC3">
            <w:pPr>
              <w:rPr>
                <w:color w:val="000000"/>
              </w:rPr>
            </w:pPr>
            <w:r w:rsidRPr="00D30A60">
              <w:rPr>
                <w:color w:val="000000"/>
              </w:rPr>
              <w:t>Hornyáková Szilvia, Hlavná 72, Sokolce, SR</w:t>
            </w:r>
          </w:p>
        </w:tc>
        <w:tc>
          <w:tcPr>
            <w:tcW w:w="34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8301079/59999999994</w:t>
            </w:r>
          </w:p>
        </w:tc>
      </w:tr>
      <w:tr w:rsidR="00376BC3" w:rsidRPr="00EF002D" w:rsidTr="00376BC3">
        <w:trPr>
          <w:trHeight w:val="315"/>
        </w:trPr>
        <w:tc>
          <w:tcPr>
            <w:tcW w:w="10298" w:type="dxa"/>
            <w:shd w:val="clear" w:color="auto" w:fill="auto"/>
            <w:vAlign w:val="bottom"/>
            <w:hideMark/>
          </w:tcPr>
          <w:p w:rsidR="00376BC3" w:rsidRPr="00D30A60" w:rsidRDefault="00376BC3" w:rsidP="00376BC3">
            <w:pPr>
              <w:rPr>
                <w:color w:val="000000"/>
              </w:rPr>
            </w:pPr>
            <w:r w:rsidRPr="00D30A60">
              <w:rPr>
                <w:color w:val="000000"/>
              </w:rPr>
              <w:t>Varga Albert, 076 75, Oborín, č. 174, SR</w:t>
            </w:r>
          </w:p>
        </w:tc>
        <w:tc>
          <w:tcPr>
            <w:tcW w:w="34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28016140/79999999992</w:t>
            </w:r>
          </w:p>
        </w:tc>
      </w:tr>
      <w:tr w:rsidR="00376BC3" w:rsidRPr="00EF002D" w:rsidTr="00376BC3">
        <w:trPr>
          <w:trHeight w:val="315"/>
        </w:trPr>
        <w:tc>
          <w:tcPr>
            <w:tcW w:w="10298" w:type="dxa"/>
            <w:shd w:val="clear" w:color="auto" w:fill="auto"/>
            <w:vAlign w:val="bottom"/>
            <w:hideMark/>
          </w:tcPr>
          <w:p w:rsidR="00376BC3" w:rsidRPr="00D30A60" w:rsidRDefault="00376BC3" w:rsidP="00376BC3">
            <w:pPr>
              <w:rPr>
                <w:color w:val="000000"/>
              </w:rPr>
            </w:pPr>
            <w:r w:rsidRPr="00D30A60">
              <w:rPr>
                <w:color w:val="000000"/>
              </w:rPr>
              <w:t>Varga Norbert, 076 75, Oborín, č. 176, SR</w:t>
            </w:r>
          </w:p>
        </w:tc>
        <w:tc>
          <w:tcPr>
            <w:tcW w:w="34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28016140/79999999992</w:t>
            </w:r>
          </w:p>
        </w:tc>
      </w:tr>
      <w:tr w:rsidR="00376BC3" w:rsidRPr="00EF002D" w:rsidTr="00376BC3">
        <w:trPr>
          <w:trHeight w:val="315"/>
        </w:trPr>
        <w:tc>
          <w:tcPr>
            <w:tcW w:w="10298" w:type="dxa"/>
            <w:shd w:val="clear" w:color="auto" w:fill="auto"/>
            <w:vAlign w:val="bottom"/>
            <w:hideMark/>
          </w:tcPr>
          <w:p w:rsidR="00376BC3" w:rsidRPr="00D30A60" w:rsidRDefault="00376BC3" w:rsidP="00376BC3">
            <w:pPr>
              <w:rPr>
                <w:color w:val="000000"/>
              </w:rPr>
            </w:pPr>
            <w:r w:rsidRPr="00D30A60">
              <w:rPr>
                <w:color w:val="000000"/>
              </w:rPr>
              <w:t>Vargová Kristína, 076 75, Oborín, č. 44, SR</w:t>
            </w:r>
          </w:p>
        </w:tc>
        <w:tc>
          <w:tcPr>
            <w:tcW w:w="34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14008070/79999999992</w:t>
            </w:r>
          </w:p>
        </w:tc>
      </w:tr>
      <w:tr w:rsidR="00376BC3" w:rsidRPr="00EF002D" w:rsidTr="00376BC3">
        <w:trPr>
          <w:trHeight w:val="315"/>
        </w:trPr>
        <w:tc>
          <w:tcPr>
            <w:tcW w:w="10298" w:type="dxa"/>
            <w:shd w:val="clear" w:color="auto" w:fill="auto"/>
            <w:vAlign w:val="bottom"/>
            <w:hideMark/>
          </w:tcPr>
          <w:p w:rsidR="00376BC3" w:rsidRPr="00D30A60" w:rsidRDefault="00376BC3" w:rsidP="00376BC3">
            <w:pPr>
              <w:rPr>
                <w:color w:val="000000"/>
              </w:rPr>
            </w:pPr>
            <w:r w:rsidRPr="00D30A60">
              <w:rPr>
                <w:color w:val="000000"/>
              </w:rPr>
              <w:lastRenderedPageBreak/>
              <w:t>Kováč Karol, Komenského 2222/83, Trebišov, PSČ 075 01, SR</w:t>
            </w:r>
          </w:p>
        </w:tc>
        <w:tc>
          <w:tcPr>
            <w:tcW w:w="34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37354855/39999999996</w:t>
            </w:r>
          </w:p>
        </w:tc>
      </w:tr>
      <w:tr w:rsidR="00376BC3" w:rsidRPr="00EF002D" w:rsidTr="00376BC3">
        <w:trPr>
          <w:trHeight w:val="315"/>
        </w:trPr>
        <w:tc>
          <w:tcPr>
            <w:tcW w:w="10298" w:type="dxa"/>
            <w:shd w:val="clear" w:color="auto" w:fill="auto"/>
            <w:vAlign w:val="bottom"/>
            <w:hideMark/>
          </w:tcPr>
          <w:p w:rsidR="00376BC3" w:rsidRPr="00D30A60" w:rsidRDefault="00376BC3" w:rsidP="00376BC3">
            <w:pPr>
              <w:rPr>
                <w:color w:val="000000"/>
              </w:rPr>
            </w:pPr>
            <w:r w:rsidRPr="00D30A60">
              <w:rPr>
                <w:color w:val="000000"/>
              </w:rPr>
              <w:t>Kovács Jozef, 076 75, Oborín, č. 8, SR</w:t>
            </w:r>
          </w:p>
        </w:tc>
        <w:tc>
          <w:tcPr>
            <w:tcW w:w="34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37354855/39999999996</w:t>
            </w:r>
          </w:p>
        </w:tc>
      </w:tr>
      <w:tr w:rsidR="00376BC3" w:rsidRPr="00EF002D" w:rsidTr="00376BC3">
        <w:trPr>
          <w:trHeight w:val="315"/>
        </w:trPr>
        <w:tc>
          <w:tcPr>
            <w:tcW w:w="10298" w:type="dxa"/>
            <w:shd w:val="clear" w:color="auto" w:fill="auto"/>
            <w:vAlign w:val="bottom"/>
            <w:hideMark/>
          </w:tcPr>
          <w:p w:rsidR="00376BC3" w:rsidRPr="00D30A60" w:rsidRDefault="00376BC3" w:rsidP="00376BC3">
            <w:pPr>
              <w:rPr>
                <w:color w:val="000000"/>
              </w:rPr>
            </w:pPr>
            <w:r w:rsidRPr="00D30A60">
              <w:rPr>
                <w:color w:val="000000"/>
              </w:rPr>
              <w:t>Kováč František, 076 75, Oborín, č. 32, SR</w:t>
            </w:r>
          </w:p>
        </w:tc>
        <w:tc>
          <w:tcPr>
            <w:tcW w:w="34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37354855/39999999996</w:t>
            </w:r>
          </w:p>
        </w:tc>
      </w:tr>
      <w:tr w:rsidR="00376BC3" w:rsidRPr="00EF002D" w:rsidTr="00376BC3">
        <w:trPr>
          <w:trHeight w:val="315"/>
        </w:trPr>
        <w:tc>
          <w:tcPr>
            <w:tcW w:w="10298" w:type="dxa"/>
            <w:shd w:val="clear" w:color="auto" w:fill="auto"/>
            <w:vAlign w:val="bottom"/>
            <w:hideMark/>
          </w:tcPr>
          <w:p w:rsidR="00376BC3" w:rsidRPr="00D30A60" w:rsidRDefault="00376BC3" w:rsidP="00376BC3">
            <w:pPr>
              <w:rPr>
                <w:color w:val="000000"/>
              </w:rPr>
            </w:pPr>
            <w:r w:rsidRPr="00D30A60">
              <w:rPr>
                <w:color w:val="000000"/>
              </w:rPr>
              <w:t>Vaszilyová Gizela r. Krajnyiková, 076 36, Veľký Kamenec, č. 254, SR</w:t>
            </w:r>
          </w:p>
        </w:tc>
        <w:tc>
          <w:tcPr>
            <w:tcW w:w="34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16602158/79999999992</w:t>
            </w:r>
          </w:p>
        </w:tc>
      </w:tr>
      <w:tr w:rsidR="00376BC3" w:rsidRPr="00EF002D" w:rsidTr="00376BC3">
        <w:trPr>
          <w:trHeight w:val="315"/>
        </w:trPr>
        <w:tc>
          <w:tcPr>
            <w:tcW w:w="10298" w:type="dxa"/>
            <w:shd w:val="clear" w:color="auto" w:fill="auto"/>
            <w:vAlign w:val="bottom"/>
            <w:hideMark/>
          </w:tcPr>
          <w:p w:rsidR="00376BC3" w:rsidRPr="00D30A60" w:rsidRDefault="00376BC3" w:rsidP="00376BC3">
            <w:pPr>
              <w:rPr>
                <w:color w:val="000000"/>
              </w:rPr>
            </w:pPr>
            <w:r w:rsidRPr="00D30A60">
              <w:rPr>
                <w:color w:val="000000"/>
              </w:rPr>
              <w:t>Karaková Helena r. Krajnyiková, Veškovská 33/61, Veľké Kapušany, PSČ 079 01, SR</w:t>
            </w:r>
          </w:p>
        </w:tc>
        <w:tc>
          <w:tcPr>
            <w:tcW w:w="34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16602158/79999999992</w:t>
            </w:r>
          </w:p>
        </w:tc>
      </w:tr>
      <w:tr w:rsidR="00376BC3" w:rsidRPr="00EF002D" w:rsidTr="00376BC3">
        <w:trPr>
          <w:trHeight w:val="315"/>
        </w:trPr>
        <w:tc>
          <w:tcPr>
            <w:tcW w:w="10298" w:type="dxa"/>
            <w:shd w:val="clear" w:color="auto" w:fill="auto"/>
            <w:vAlign w:val="bottom"/>
            <w:hideMark/>
          </w:tcPr>
          <w:p w:rsidR="00376BC3" w:rsidRPr="00D30A60" w:rsidRDefault="00376BC3" w:rsidP="00376BC3">
            <w:pPr>
              <w:rPr>
                <w:color w:val="000000"/>
              </w:rPr>
            </w:pPr>
            <w:r w:rsidRPr="00D30A60">
              <w:rPr>
                <w:color w:val="000000"/>
              </w:rPr>
              <w:t>Krajník Barnabáš, 076 72, Vojany, č. 141, SR</w:t>
            </w:r>
          </w:p>
        </w:tc>
        <w:tc>
          <w:tcPr>
            <w:tcW w:w="34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16602158/239999999976</w:t>
            </w:r>
          </w:p>
        </w:tc>
      </w:tr>
      <w:tr w:rsidR="00376BC3" w:rsidRPr="00EF002D" w:rsidTr="00376BC3">
        <w:trPr>
          <w:trHeight w:val="315"/>
        </w:trPr>
        <w:tc>
          <w:tcPr>
            <w:tcW w:w="10298" w:type="dxa"/>
            <w:shd w:val="clear" w:color="auto" w:fill="auto"/>
            <w:vAlign w:val="bottom"/>
            <w:hideMark/>
          </w:tcPr>
          <w:p w:rsidR="00376BC3" w:rsidRPr="00D30A60" w:rsidRDefault="00376BC3" w:rsidP="00376BC3">
            <w:pPr>
              <w:rPr>
                <w:color w:val="000000"/>
              </w:rPr>
            </w:pPr>
            <w:r w:rsidRPr="00D30A60">
              <w:rPr>
                <w:color w:val="000000"/>
              </w:rPr>
              <w:t>Urbánová Monika r. Krajníková, 076 71, Čičarovce, č. 136, SR</w:t>
            </w:r>
          </w:p>
        </w:tc>
        <w:tc>
          <w:tcPr>
            <w:tcW w:w="34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16602158/239999999976</w:t>
            </w:r>
          </w:p>
        </w:tc>
      </w:tr>
      <w:tr w:rsidR="00376BC3" w:rsidRPr="00EF002D" w:rsidTr="00376BC3">
        <w:trPr>
          <w:trHeight w:val="315"/>
        </w:trPr>
        <w:tc>
          <w:tcPr>
            <w:tcW w:w="10298" w:type="dxa"/>
            <w:shd w:val="clear" w:color="auto" w:fill="auto"/>
            <w:vAlign w:val="bottom"/>
            <w:hideMark/>
          </w:tcPr>
          <w:p w:rsidR="00376BC3" w:rsidRPr="00D30A60" w:rsidRDefault="00376BC3" w:rsidP="00376BC3">
            <w:pPr>
              <w:rPr>
                <w:color w:val="000000"/>
              </w:rPr>
            </w:pPr>
            <w:r w:rsidRPr="00D30A60">
              <w:rPr>
                <w:color w:val="000000"/>
              </w:rPr>
              <w:t>Horváthová Erika r. Krajníková, Hlavná 138/30, Boťany, SR</w:t>
            </w:r>
          </w:p>
        </w:tc>
        <w:tc>
          <w:tcPr>
            <w:tcW w:w="34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16602158/239999999976</w:t>
            </w:r>
          </w:p>
        </w:tc>
      </w:tr>
      <w:tr w:rsidR="00376BC3" w:rsidRPr="00EF002D" w:rsidTr="00376BC3">
        <w:trPr>
          <w:trHeight w:val="315"/>
        </w:trPr>
        <w:tc>
          <w:tcPr>
            <w:tcW w:w="10298" w:type="dxa"/>
            <w:shd w:val="clear" w:color="auto" w:fill="auto"/>
            <w:vAlign w:val="bottom"/>
            <w:hideMark/>
          </w:tcPr>
          <w:p w:rsidR="00376BC3" w:rsidRPr="00D30A60" w:rsidRDefault="00376BC3" w:rsidP="00376BC3">
            <w:pPr>
              <w:rPr>
                <w:color w:val="000000"/>
              </w:rPr>
            </w:pPr>
            <w:r w:rsidRPr="00D30A60">
              <w:rPr>
                <w:color w:val="000000"/>
              </w:rPr>
              <w:t>Gajdošová Otília r. Lukácsová, Orechová 2367/66, Humenné, PSČ 066 01, SR</w:t>
            </w:r>
          </w:p>
        </w:tc>
        <w:tc>
          <w:tcPr>
            <w:tcW w:w="34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12451618/9999999999</w:t>
            </w:r>
          </w:p>
        </w:tc>
      </w:tr>
      <w:tr w:rsidR="00376BC3" w:rsidRPr="00EF002D" w:rsidTr="00376BC3">
        <w:trPr>
          <w:trHeight w:val="315"/>
        </w:trPr>
        <w:tc>
          <w:tcPr>
            <w:tcW w:w="10298" w:type="dxa"/>
            <w:shd w:val="clear" w:color="auto" w:fill="auto"/>
            <w:vAlign w:val="bottom"/>
            <w:hideMark/>
          </w:tcPr>
          <w:p w:rsidR="00376BC3" w:rsidRPr="00D30A60" w:rsidRDefault="00376BC3" w:rsidP="00376BC3">
            <w:pPr>
              <w:rPr>
                <w:color w:val="000000"/>
              </w:rPr>
            </w:pPr>
            <w:r w:rsidRPr="00D30A60">
              <w:rPr>
                <w:color w:val="000000"/>
              </w:rPr>
              <w:t>Vargaeštoková Šarlota r. Abariová, 076 14, Michaľany, č. 330, SR</w:t>
            </w:r>
          </w:p>
        </w:tc>
        <w:tc>
          <w:tcPr>
            <w:tcW w:w="34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10376348/9999999999</w:t>
            </w:r>
          </w:p>
        </w:tc>
      </w:tr>
      <w:tr w:rsidR="00376BC3" w:rsidRPr="00EF002D" w:rsidTr="00376BC3">
        <w:trPr>
          <w:trHeight w:val="315"/>
        </w:trPr>
        <w:tc>
          <w:tcPr>
            <w:tcW w:w="10298" w:type="dxa"/>
            <w:shd w:val="clear" w:color="auto" w:fill="auto"/>
            <w:vAlign w:val="bottom"/>
            <w:hideMark/>
          </w:tcPr>
          <w:p w:rsidR="00376BC3" w:rsidRPr="00D30A60" w:rsidRDefault="00376BC3" w:rsidP="00376BC3">
            <w:pPr>
              <w:rPr>
                <w:color w:val="000000"/>
              </w:rPr>
            </w:pPr>
            <w:r w:rsidRPr="00D30A60">
              <w:rPr>
                <w:color w:val="000000"/>
              </w:rPr>
              <w:t>Doboš Štefan, Clementisova 723/9, Košice, PSČ 04001, SR</w:t>
            </w:r>
          </w:p>
        </w:tc>
        <w:tc>
          <w:tcPr>
            <w:tcW w:w="34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54380791493/9887416635091</w:t>
            </w:r>
          </w:p>
        </w:tc>
      </w:tr>
      <w:tr w:rsidR="00376BC3" w:rsidRPr="00EF002D" w:rsidTr="00376BC3">
        <w:trPr>
          <w:trHeight w:val="315"/>
        </w:trPr>
        <w:tc>
          <w:tcPr>
            <w:tcW w:w="10298" w:type="dxa"/>
            <w:shd w:val="clear" w:color="auto" w:fill="auto"/>
            <w:vAlign w:val="bottom"/>
            <w:hideMark/>
          </w:tcPr>
          <w:p w:rsidR="00376BC3" w:rsidRPr="00D30A60" w:rsidRDefault="00376BC3" w:rsidP="00376BC3">
            <w:pPr>
              <w:rPr>
                <w:color w:val="000000"/>
              </w:rPr>
            </w:pPr>
            <w:r w:rsidRPr="00D30A60">
              <w:rPr>
                <w:color w:val="000000"/>
              </w:rPr>
              <w:t>Vargaeštóková Margita r. Andréová, S.Petőfiho 726/18, Veľké Kapušany, PSČ 079 01, SR</w:t>
            </w:r>
          </w:p>
        </w:tc>
        <w:tc>
          <w:tcPr>
            <w:tcW w:w="34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23865602/9999999999</w:t>
            </w:r>
          </w:p>
        </w:tc>
      </w:tr>
      <w:tr w:rsidR="00376BC3" w:rsidRPr="00EF002D" w:rsidTr="00376BC3">
        <w:trPr>
          <w:trHeight w:val="315"/>
        </w:trPr>
        <w:tc>
          <w:tcPr>
            <w:tcW w:w="10298" w:type="dxa"/>
            <w:shd w:val="clear" w:color="auto" w:fill="auto"/>
            <w:vAlign w:val="bottom"/>
            <w:hideMark/>
          </w:tcPr>
          <w:p w:rsidR="00376BC3" w:rsidRPr="00D30A60" w:rsidRDefault="00376BC3" w:rsidP="00376BC3">
            <w:pPr>
              <w:rPr>
                <w:color w:val="000000"/>
              </w:rPr>
            </w:pPr>
            <w:r w:rsidRPr="00D30A60">
              <w:rPr>
                <w:color w:val="000000"/>
              </w:rPr>
              <w:t>Kupcová Priska r. Horňáková, Slovenskej jednoty 1699/42, Košice -Staré Mesto, PSČ 040 01, SR</w:t>
            </w:r>
          </w:p>
        </w:tc>
        <w:tc>
          <w:tcPr>
            <w:tcW w:w="34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12840731/9999999999</w:t>
            </w:r>
          </w:p>
        </w:tc>
      </w:tr>
      <w:tr w:rsidR="00376BC3" w:rsidRPr="00EF002D" w:rsidTr="00376BC3">
        <w:trPr>
          <w:trHeight w:val="315"/>
        </w:trPr>
        <w:tc>
          <w:tcPr>
            <w:tcW w:w="10298" w:type="dxa"/>
            <w:shd w:val="clear" w:color="auto" w:fill="auto"/>
            <w:vAlign w:val="bottom"/>
            <w:hideMark/>
          </w:tcPr>
          <w:p w:rsidR="00376BC3" w:rsidRPr="00D30A60" w:rsidRDefault="00376BC3" w:rsidP="00376BC3">
            <w:pPr>
              <w:rPr>
                <w:color w:val="000000"/>
              </w:rPr>
            </w:pPr>
            <w:r w:rsidRPr="00D30A60">
              <w:rPr>
                <w:color w:val="000000"/>
              </w:rPr>
              <w:t>Kanócová Judita r. Košťšánszká, Vojenská 1335/12, Košice - Staré Mesto, SR</w:t>
            </w:r>
          </w:p>
        </w:tc>
        <w:tc>
          <w:tcPr>
            <w:tcW w:w="34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8301079/19999999998</w:t>
            </w:r>
          </w:p>
        </w:tc>
      </w:tr>
      <w:tr w:rsidR="00376BC3" w:rsidRPr="00EF002D" w:rsidTr="00376BC3">
        <w:trPr>
          <w:trHeight w:val="315"/>
        </w:trPr>
        <w:tc>
          <w:tcPr>
            <w:tcW w:w="10298" w:type="dxa"/>
            <w:shd w:val="clear" w:color="auto" w:fill="auto"/>
            <w:vAlign w:val="bottom"/>
            <w:hideMark/>
          </w:tcPr>
          <w:p w:rsidR="00376BC3" w:rsidRPr="00D30A60" w:rsidRDefault="00376BC3" w:rsidP="00376BC3">
            <w:pPr>
              <w:rPr>
                <w:color w:val="000000"/>
              </w:rPr>
            </w:pPr>
            <w:r w:rsidRPr="00D30A60">
              <w:rPr>
                <w:color w:val="000000"/>
              </w:rPr>
              <w:t>Popély Ľudovít, MUDr., Jungmanová 1383/36, Hradec Králové, ČR</w:t>
            </w:r>
          </w:p>
        </w:tc>
        <w:tc>
          <w:tcPr>
            <w:tcW w:w="34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6225809/39999999996</w:t>
            </w:r>
          </w:p>
        </w:tc>
      </w:tr>
      <w:tr w:rsidR="00376BC3" w:rsidRPr="00EF002D" w:rsidTr="00376BC3">
        <w:trPr>
          <w:trHeight w:val="315"/>
        </w:trPr>
        <w:tc>
          <w:tcPr>
            <w:tcW w:w="10298" w:type="dxa"/>
            <w:shd w:val="clear" w:color="auto" w:fill="auto"/>
            <w:vAlign w:val="bottom"/>
            <w:hideMark/>
          </w:tcPr>
          <w:p w:rsidR="00376BC3" w:rsidRPr="00D30A60" w:rsidRDefault="00376BC3" w:rsidP="00376BC3">
            <w:pPr>
              <w:rPr>
                <w:color w:val="000000"/>
              </w:rPr>
            </w:pPr>
            <w:r w:rsidRPr="00D30A60">
              <w:rPr>
                <w:color w:val="000000"/>
              </w:rPr>
              <w:t>Popély Gyula, PhDr., CSc., Štefánikova 1755/36, Štúrovo, SR</w:t>
            </w:r>
          </w:p>
        </w:tc>
        <w:tc>
          <w:tcPr>
            <w:tcW w:w="34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6225809/39999999996</w:t>
            </w:r>
          </w:p>
        </w:tc>
      </w:tr>
      <w:tr w:rsidR="00376BC3" w:rsidRPr="00EF002D" w:rsidTr="00376BC3">
        <w:trPr>
          <w:trHeight w:val="315"/>
        </w:trPr>
        <w:tc>
          <w:tcPr>
            <w:tcW w:w="10298" w:type="dxa"/>
            <w:shd w:val="clear" w:color="auto" w:fill="auto"/>
            <w:vAlign w:val="bottom"/>
            <w:hideMark/>
          </w:tcPr>
          <w:p w:rsidR="00376BC3" w:rsidRPr="00D30A60" w:rsidRDefault="00376BC3" w:rsidP="00376BC3">
            <w:pPr>
              <w:rPr>
                <w:color w:val="000000"/>
              </w:rPr>
            </w:pPr>
            <w:r w:rsidRPr="00D30A60">
              <w:rPr>
                <w:color w:val="000000"/>
              </w:rPr>
              <w:t>Sokolová Viola r. Rezešová, Centrum 925/17, Veľké Kapušany, PSČ 079 01, SR</w:t>
            </w:r>
          </w:p>
        </w:tc>
        <w:tc>
          <w:tcPr>
            <w:tcW w:w="34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18677427/59999999994</w:t>
            </w:r>
          </w:p>
        </w:tc>
      </w:tr>
      <w:tr w:rsidR="00376BC3" w:rsidRPr="00EF002D" w:rsidTr="00376BC3">
        <w:trPr>
          <w:trHeight w:val="315"/>
        </w:trPr>
        <w:tc>
          <w:tcPr>
            <w:tcW w:w="10298" w:type="dxa"/>
            <w:shd w:val="clear" w:color="auto" w:fill="auto"/>
            <w:vAlign w:val="bottom"/>
            <w:hideMark/>
          </w:tcPr>
          <w:p w:rsidR="00376BC3" w:rsidRPr="00D30A60" w:rsidRDefault="00376BC3" w:rsidP="00376BC3">
            <w:pPr>
              <w:rPr>
                <w:color w:val="000000"/>
              </w:rPr>
            </w:pPr>
            <w:r w:rsidRPr="00D30A60">
              <w:rPr>
                <w:color w:val="000000"/>
              </w:rPr>
              <w:t>Rezeš Arpád, 076 75, Oborín, č. 84, SR</w:t>
            </w:r>
          </w:p>
        </w:tc>
        <w:tc>
          <w:tcPr>
            <w:tcW w:w="34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6225809/9999999999</w:t>
            </w:r>
          </w:p>
        </w:tc>
      </w:tr>
      <w:tr w:rsidR="00376BC3" w:rsidRPr="00EF002D" w:rsidTr="00376BC3">
        <w:trPr>
          <w:trHeight w:val="315"/>
        </w:trPr>
        <w:tc>
          <w:tcPr>
            <w:tcW w:w="10298" w:type="dxa"/>
            <w:shd w:val="clear" w:color="auto" w:fill="auto"/>
            <w:vAlign w:val="bottom"/>
            <w:hideMark/>
          </w:tcPr>
          <w:p w:rsidR="00376BC3" w:rsidRPr="00D30A60" w:rsidRDefault="00376BC3" w:rsidP="00376BC3">
            <w:pPr>
              <w:rPr>
                <w:color w:val="000000"/>
              </w:rPr>
            </w:pPr>
            <w:r w:rsidRPr="00D30A60">
              <w:rPr>
                <w:color w:val="000000"/>
              </w:rPr>
              <w:t>Rezeš Július, Ing., Lučenecká 1, Košice, PSČ 040 01, SR</w:t>
            </w:r>
          </w:p>
        </w:tc>
        <w:tc>
          <w:tcPr>
            <w:tcW w:w="34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18677427/89999999991</w:t>
            </w:r>
          </w:p>
        </w:tc>
      </w:tr>
      <w:tr w:rsidR="00376BC3" w:rsidRPr="00EF002D" w:rsidTr="00376BC3">
        <w:trPr>
          <w:trHeight w:val="315"/>
        </w:trPr>
        <w:tc>
          <w:tcPr>
            <w:tcW w:w="10298" w:type="dxa"/>
            <w:shd w:val="clear" w:color="auto" w:fill="auto"/>
            <w:vAlign w:val="bottom"/>
            <w:hideMark/>
          </w:tcPr>
          <w:p w:rsidR="00376BC3" w:rsidRPr="00D30A60" w:rsidRDefault="00376BC3" w:rsidP="00376BC3">
            <w:pPr>
              <w:rPr>
                <w:color w:val="000000"/>
              </w:rPr>
            </w:pPr>
            <w:r w:rsidRPr="00D30A60">
              <w:rPr>
                <w:color w:val="000000"/>
              </w:rPr>
              <w:t>Agropotravinárske družstvo Malčice, 072 06, Malčice, SR</w:t>
            </w:r>
          </w:p>
        </w:tc>
        <w:tc>
          <w:tcPr>
            <w:tcW w:w="34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9/10000</w:t>
            </w:r>
          </w:p>
        </w:tc>
      </w:tr>
      <w:tr w:rsidR="00376BC3" w:rsidRPr="00EF002D" w:rsidTr="00376BC3">
        <w:trPr>
          <w:trHeight w:val="315"/>
        </w:trPr>
        <w:tc>
          <w:tcPr>
            <w:tcW w:w="10298" w:type="dxa"/>
            <w:shd w:val="clear" w:color="auto" w:fill="auto"/>
            <w:vAlign w:val="bottom"/>
            <w:hideMark/>
          </w:tcPr>
          <w:p w:rsidR="00376BC3" w:rsidRPr="00D30A60" w:rsidRDefault="00376BC3" w:rsidP="00376BC3">
            <w:pPr>
              <w:rPr>
                <w:color w:val="000000"/>
              </w:rPr>
            </w:pPr>
            <w:r w:rsidRPr="00D30A60">
              <w:rPr>
                <w:color w:val="000000"/>
              </w:rPr>
              <w:t>Bilás Alfréd, 076 75, Oborín, č. 110, SR</w:t>
            </w:r>
          </w:p>
        </w:tc>
        <w:tc>
          <w:tcPr>
            <w:tcW w:w="34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229257642/79999999992</w:t>
            </w:r>
          </w:p>
        </w:tc>
      </w:tr>
      <w:tr w:rsidR="00376BC3" w:rsidRPr="00EF002D" w:rsidTr="00376BC3">
        <w:trPr>
          <w:trHeight w:val="315"/>
        </w:trPr>
        <w:tc>
          <w:tcPr>
            <w:tcW w:w="10298" w:type="dxa"/>
            <w:shd w:val="clear" w:color="auto" w:fill="auto"/>
            <w:vAlign w:val="bottom"/>
            <w:hideMark/>
          </w:tcPr>
          <w:p w:rsidR="00376BC3" w:rsidRPr="00D30A60" w:rsidRDefault="00376BC3" w:rsidP="00376BC3">
            <w:pPr>
              <w:rPr>
                <w:color w:val="000000"/>
              </w:rPr>
            </w:pPr>
            <w:r w:rsidRPr="00D30A60">
              <w:rPr>
                <w:color w:val="000000"/>
              </w:rPr>
              <w:t>Hažlinská Alica r. Bilásová, Pekinská 11, Košice, SR</w:t>
            </w:r>
          </w:p>
        </w:tc>
        <w:tc>
          <w:tcPr>
            <w:tcW w:w="34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76419214/79999999992</w:t>
            </w:r>
          </w:p>
        </w:tc>
      </w:tr>
      <w:tr w:rsidR="00376BC3" w:rsidRPr="00EF002D" w:rsidTr="00376BC3">
        <w:trPr>
          <w:trHeight w:val="315"/>
        </w:trPr>
        <w:tc>
          <w:tcPr>
            <w:tcW w:w="10298" w:type="dxa"/>
            <w:shd w:val="clear" w:color="auto" w:fill="auto"/>
            <w:vAlign w:val="bottom"/>
            <w:hideMark/>
          </w:tcPr>
          <w:p w:rsidR="00376BC3" w:rsidRPr="00D30A60" w:rsidRDefault="00376BC3" w:rsidP="00376BC3">
            <w:pPr>
              <w:rPr>
                <w:color w:val="000000"/>
              </w:rPr>
            </w:pPr>
            <w:r w:rsidRPr="00D30A60">
              <w:rPr>
                <w:color w:val="000000"/>
              </w:rPr>
              <w:t>Szabová Jolana r. Kovácsová, POH 67/119, Veľké Kapušany, PSČ 079 01, SR</w:t>
            </w:r>
          </w:p>
        </w:tc>
        <w:tc>
          <w:tcPr>
            <w:tcW w:w="34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8301079/19999999998</w:t>
            </w:r>
          </w:p>
        </w:tc>
      </w:tr>
      <w:tr w:rsidR="00376BC3" w:rsidRPr="00EF002D" w:rsidTr="00376BC3">
        <w:trPr>
          <w:trHeight w:val="315"/>
        </w:trPr>
        <w:tc>
          <w:tcPr>
            <w:tcW w:w="10298" w:type="dxa"/>
            <w:shd w:val="clear" w:color="auto" w:fill="auto"/>
            <w:vAlign w:val="bottom"/>
            <w:hideMark/>
          </w:tcPr>
          <w:p w:rsidR="00376BC3" w:rsidRPr="00D30A60" w:rsidRDefault="00376BC3" w:rsidP="00376BC3">
            <w:pPr>
              <w:rPr>
                <w:color w:val="000000"/>
              </w:rPr>
            </w:pPr>
            <w:r w:rsidRPr="00D30A60">
              <w:rPr>
                <w:color w:val="000000"/>
              </w:rPr>
              <w:t>Kočiš Štefan r. Kočiš, Medveďovej 1574/11, Bratislava-Petržalka, SR</w:t>
            </w:r>
          </w:p>
        </w:tc>
        <w:tc>
          <w:tcPr>
            <w:tcW w:w="34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4669357/19999999998</w:t>
            </w:r>
          </w:p>
        </w:tc>
      </w:tr>
      <w:tr w:rsidR="00376BC3" w:rsidRPr="00EF002D" w:rsidTr="00376BC3">
        <w:trPr>
          <w:trHeight w:val="315"/>
        </w:trPr>
        <w:tc>
          <w:tcPr>
            <w:tcW w:w="10298" w:type="dxa"/>
            <w:shd w:val="clear" w:color="auto" w:fill="auto"/>
            <w:vAlign w:val="bottom"/>
            <w:hideMark/>
          </w:tcPr>
          <w:p w:rsidR="00376BC3" w:rsidRPr="00D30A60" w:rsidRDefault="00376BC3" w:rsidP="00376BC3">
            <w:pPr>
              <w:rPr>
                <w:color w:val="000000"/>
              </w:rPr>
            </w:pPr>
            <w:r w:rsidRPr="00D30A60">
              <w:rPr>
                <w:color w:val="000000"/>
              </w:rPr>
              <w:t>Jevočinová Oľga r. Kočišová, LNT 2289/12, Michalovce, PSČ 071 01, SR</w:t>
            </w:r>
          </w:p>
        </w:tc>
        <w:tc>
          <w:tcPr>
            <w:tcW w:w="34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4669357/9999999999</w:t>
            </w:r>
          </w:p>
        </w:tc>
      </w:tr>
      <w:tr w:rsidR="00376BC3" w:rsidRPr="00EF002D" w:rsidTr="00376BC3">
        <w:trPr>
          <w:trHeight w:val="315"/>
        </w:trPr>
        <w:tc>
          <w:tcPr>
            <w:tcW w:w="10298" w:type="dxa"/>
            <w:shd w:val="clear" w:color="auto" w:fill="auto"/>
            <w:vAlign w:val="bottom"/>
            <w:hideMark/>
          </w:tcPr>
          <w:p w:rsidR="00376BC3" w:rsidRPr="00D30A60" w:rsidRDefault="00376BC3" w:rsidP="00376BC3">
            <w:pPr>
              <w:rPr>
                <w:color w:val="000000"/>
              </w:rPr>
            </w:pPr>
            <w:r w:rsidRPr="00D30A60">
              <w:rPr>
                <w:color w:val="000000"/>
              </w:rPr>
              <w:t>Popély Ľudovít r. Popély, MUDr., Jungmanová 1383, Hradec Králove, ČR</w:t>
            </w:r>
          </w:p>
        </w:tc>
        <w:tc>
          <w:tcPr>
            <w:tcW w:w="34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12451618/39999999996</w:t>
            </w:r>
          </w:p>
        </w:tc>
      </w:tr>
      <w:tr w:rsidR="00376BC3" w:rsidRPr="00EF002D" w:rsidTr="00376BC3">
        <w:trPr>
          <w:trHeight w:val="315"/>
        </w:trPr>
        <w:tc>
          <w:tcPr>
            <w:tcW w:w="10298" w:type="dxa"/>
            <w:shd w:val="clear" w:color="auto" w:fill="auto"/>
            <w:vAlign w:val="bottom"/>
            <w:hideMark/>
          </w:tcPr>
          <w:p w:rsidR="00376BC3" w:rsidRPr="00D30A60" w:rsidRDefault="00376BC3" w:rsidP="00376BC3">
            <w:pPr>
              <w:rPr>
                <w:color w:val="000000"/>
              </w:rPr>
            </w:pPr>
            <w:r w:rsidRPr="00D30A60">
              <w:rPr>
                <w:color w:val="000000"/>
              </w:rPr>
              <w:t>Petrová Eva r. Popélyová, Sátoriova 11/5, Praha, ČR</w:t>
            </w:r>
          </w:p>
        </w:tc>
        <w:tc>
          <w:tcPr>
            <w:tcW w:w="34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12451618/39999999996</w:t>
            </w:r>
          </w:p>
        </w:tc>
      </w:tr>
      <w:tr w:rsidR="00376BC3" w:rsidRPr="00EF002D" w:rsidTr="00376BC3">
        <w:trPr>
          <w:trHeight w:val="315"/>
        </w:trPr>
        <w:tc>
          <w:tcPr>
            <w:tcW w:w="10298" w:type="dxa"/>
            <w:shd w:val="clear" w:color="auto" w:fill="auto"/>
            <w:vAlign w:val="bottom"/>
            <w:hideMark/>
          </w:tcPr>
          <w:p w:rsidR="00376BC3" w:rsidRPr="00D30A60" w:rsidRDefault="00376BC3" w:rsidP="00376BC3">
            <w:pPr>
              <w:rPr>
                <w:color w:val="000000"/>
              </w:rPr>
            </w:pPr>
            <w:r w:rsidRPr="00D30A60">
              <w:rPr>
                <w:color w:val="000000"/>
              </w:rPr>
              <w:t>Popély Alexander r. Popély, Ing., Želivského 1420, Slaný, ČR</w:t>
            </w:r>
          </w:p>
        </w:tc>
        <w:tc>
          <w:tcPr>
            <w:tcW w:w="34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12451618/39999999996</w:t>
            </w:r>
          </w:p>
        </w:tc>
      </w:tr>
      <w:tr w:rsidR="00376BC3" w:rsidRPr="00EF002D" w:rsidTr="00376BC3">
        <w:trPr>
          <w:trHeight w:val="315"/>
        </w:trPr>
        <w:tc>
          <w:tcPr>
            <w:tcW w:w="10298" w:type="dxa"/>
            <w:shd w:val="clear" w:color="auto" w:fill="auto"/>
            <w:vAlign w:val="bottom"/>
            <w:hideMark/>
          </w:tcPr>
          <w:p w:rsidR="00376BC3" w:rsidRPr="00D30A60" w:rsidRDefault="00376BC3" w:rsidP="00376BC3">
            <w:pPr>
              <w:rPr>
                <w:color w:val="000000"/>
              </w:rPr>
            </w:pPr>
            <w:r w:rsidRPr="00D30A60">
              <w:rPr>
                <w:color w:val="000000"/>
              </w:rPr>
              <w:lastRenderedPageBreak/>
              <w:t>Szabóová Alžbeta r. Dobošová, Michalovská 330/17, Košice - Západ, PSČ 040 11, SR</w:t>
            </w:r>
          </w:p>
        </w:tc>
        <w:tc>
          <w:tcPr>
            <w:tcW w:w="34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20752697/19999999998</w:t>
            </w:r>
          </w:p>
        </w:tc>
      </w:tr>
      <w:tr w:rsidR="00376BC3" w:rsidRPr="00EF002D" w:rsidTr="00376BC3">
        <w:trPr>
          <w:trHeight w:val="315"/>
        </w:trPr>
        <w:tc>
          <w:tcPr>
            <w:tcW w:w="10298" w:type="dxa"/>
            <w:shd w:val="clear" w:color="auto" w:fill="auto"/>
            <w:vAlign w:val="bottom"/>
            <w:hideMark/>
          </w:tcPr>
          <w:p w:rsidR="00376BC3" w:rsidRPr="00D30A60" w:rsidRDefault="00376BC3" w:rsidP="00376BC3">
            <w:pPr>
              <w:rPr>
                <w:color w:val="000000"/>
              </w:rPr>
            </w:pPr>
            <w:r w:rsidRPr="00D30A60">
              <w:rPr>
                <w:color w:val="000000"/>
              </w:rPr>
              <w:t>Biláz Ján r. Biláz, 076 75, Oborín, č. 76, SR</w:t>
            </w:r>
          </w:p>
        </w:tc>
        <w:tc>
          <w:tcPr>
            <w:tcW w:w="34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32751093/89999999991</w:t>
            </w:r>
          </w:p>
        </w:tc>
      </w:tr>
      <w:tr w:rsidR="00376BC3" w:rsidRPr="00EF002D" w:rsidTr="00376BC3">
        <w:trPr>
          <w:trHeight w:val="315"/>
        </w:trPr>
        <w:tc>
          <w:tcPr>
            <w:tcW w:w="10298" w:type="dxa"/>
            <w:shd w:val="clear" w:color="auto" w:fill="auto"/>
            <w:vAlign w:val="bottom"/>
            <w:hideMark/>
          </w:tcPr>
          <w:p w:rsidR="00376BC3" w:rsidRPr="00D30A60" w:rsidRDefault="00376BC3" w:rsidP="00376BC3">
            <w:pPr>
              <w:rPr>
                <w:color w:val="000000"/>
              </w:rPr>
            </w:pPr>
            <w:r w:rsidRPr="00D30A60">
              <w:rPr>
                <w:color w:val="000000"/>
              </w:rPr>
              <w:t>Nagy Alexander r. Nagy, 076 75, Oborín, č. 140, SR</w:t>
            </w:r>
          </w:p>
        </w:tc>
        <w:tc>
          <w:tcPr>
            <w:tcW w:w="34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10917031/89999999991</w:t>
            </w:r>
          </w:p>
        </w:tc>
      </w:tr>
      <w:tr w:rsidR="00376BC3" w:rsidRPr="00EF002D" w:rsidTr="00376BC3">
        <w:trPr>
          <w:trHeight w:val="315"/>
        </w:trPr>
        <w:tc>
          <w:tcPr>
            <w:tcW w:w="10298" w:type="dxa"/>
            <w:shd w:val="clear" w:color="auto" w:fill="auto"/>
            <w:vAlign w:val="bottom"/>
            <w:hideMark/>
          </w:tcPr>
          <w:p w:rsidR="00376BC3" w:rsidRPr="00D30A60" w:rsidRDefault="00376BC3" w:rsidP="00376BC3">
            <w:pPr>
              <w:rPr>
                <w:color w:val="000000"/>
              </w:rPr>
            </w:pPr>
            <w:r w:rsidRPr="00D30A60">
              <w:rPr>
                <w:color w:val="000000"/>
              </w:rPr>
              <w:t>Haburčáková Judita r. Nagyová, 076 75, Kucany, č. 29, SR</w:t>
            </w:r>
          </w:p>
        </w:tc>
        <w:tc>
          <w:tcPr>
            <w:tcW w:w="34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10917031/89999999991</w:t>
            </w:r>
          </w:p>
        </w:tc>
      </w:tr>
      <w:tr w:rsidR="00376BC3" w:rsidRPr="00EF002D" w:rsidTr="00376BC3">
        <w:trPr>
          <w:trHeight w:val="315"/>
        </w:trPr>
        <w:tc>
          <w:tcPr>
            <w:tcW w:w="10298" w:type="dxa"/>
            <w:shd w:val="clear" w:color="auto" w:fill="auto"/>
            <w:vAlign w:val="bottom"/>
            <w:hideMark/>
          </w:tcPr>
          <w:p w:rsidR="00376BC3" w:rsidRPr="00D30A60" w:rsidRDefault="00376BC3" w:rsidP="00376BC3">
            <w:pPr>
              <w:rPr>
                <w:color w:val="000000"/>
              </w:rPr>
            </w:pPr>
            <w:r w:rsidRPr="00D30A60">
              <w:rPr>
                <w:color w:val="000000"/>
              </w:rPr>
              <w:t>Dubovská Žaneta r. Nagyová, Š.Moyzesa 1578/26, Ružomberok, PSČ 034 01, SR</w:t>
            </w:r>
          </w:p>
        </w:tc>
        <w:tc>
          <w:tcPr>
            <w:tcW w:w="34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10917031/89999999991</w:t>
            </w:r>
          </w:p>
        </w:tc>
      </w:tr>
      <w:tr w:rsidR="00376BC3" w:rsidRPr="00EF002D" w:rsidTr="00376BC3">
        <w:trPr>
          <w:trHeight w:val="315"/>
        </w:trPr>
        <w:tc>
          <w:tcPr>
            <w:tcW w:w="10298" w:type="dxa"/>
            <w:shd w:val="clear" w:color="auto" w:fill="auto"/>
            <w:vAlign w:val="bottom"/>
            <w:hideMark/>
          </w:tcPr>
          <w:p w:rsidR="00376BC3" w:rsidRPr="00D30A60" w:rsidRDefault="00376BC3" w:rsidP="00376BC3">
            <w:pPr>
              <w:rPr>
                <w:color w:val="000000"/>
              </w:rPr>
            </w:pPr>
            <w:r w:rsidRPr="00D30A60">
              <w:rPr>
                <w:color w:val="000000"/>
              </w:rPr>
              <w:t>Šporerová Agnesa r. Tamóková, Tupolevova 20, Bratislava, SR</w:t>
            </w:r>
          </w:p>
        </w:tc>
        <w:tc>
          <w:tcPr>
            <w:tcW w:w="34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6225809/39999999996</w:t>
            </w:r>
          </w:p>
        </w:tc>
      </w:tr>
      <w:tr w:rsidR="00376BC3" w:rsidRPr="00EF002D" w:rsidTr="00376BC3">
        <w:trPr>
          <w:trHeight w:val="315"/>
        </w:trPr>
        <w:tc>
          <w:tcPr>
            <w:tcW w:w="10298" w:type="dxa"/>
            <w:shd w:val="clear" w:color="auto" w:fill="auto"/>
            <w:vAlign w:val="bottom"/>
            <w:hideMark/>
          </w:tcPr>
          <w:p w:rsidR="00376BC3" w:rsidRPr="00D30A60" w:rsidRDefault="00376BC3" w:rsidP="00376BC3">
            <w:pPr>
              <w:rPr>
                <w:color w:val="000000"/>
              </w:rPr>
            </w:pPr>
            <w:r w:rsidRPr="00D30A60">
              <w:rPr>
                <w:color w:val="000000"/>
              </w:rPr>
              <w:t>Popély Ľudovít r. Popély, MUDr., Jungmanová 1383/3, Hradec Králove, ČR</w:t>
            </w:r>
          </w:p>
        </w:tc>
        <w:tc>
          <w:tcPr>
            <w:tcW w:w="34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12451618/39999999996</w:t>
            </w:r>
          </w:p>
        </w:tc>
      </w:tr>
      <w:tr w:rsidR="00376BC3" w:rsidRPr="00EF002D" w:rsidTr="00376BC3">
        <w:trPr>
          <w:trHeight w:val="315"/>
        </w:trPr>
        <w:tc>
          <w:tcPr>
            <w:tcW w:w="10298" w:type="dxa"/>
            <w:shd w:val="clear" w:color="auto" w:fill="auto"/>
            <w:vAlign w:val="bottom"/>
            <w:hideMark/>
          </w:tcPr>
          <w:p w:rsidR="00376BC3" w:rsidRPr="00D30A60" w:rsidRDefault="00376BC3" w:rsidP="00376BC3">
            <w:pPr>
              <w:rPr>
                <w:color w:val="000000"/>
              </w:rPr>
            </w:pPr>
            <w:r w:rsidRPr="00D30A60">
              <w:rPr>
                <w:color w:val="000000"/>
              </w:rPr>
              <w:t>Rezeš Július r. Rezeš, Ing., Lučenecká 1, Košice, PSČ 040 01, SR</w:t>
            </w:r>
          </w:p>
        </w:tc>
        <w:tc>
          <w:tcPr>
            <w:tcW w:w="34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18677427/179999999982</w:t>
            </w:r>
          </w:p>
        </w:tc>
      </w:tr>
      <w:tr w:rsidR="00376BC3" w:rsidRPr="00EF002D" w:rsidTr="00376BC3">
        <w:trPr>
          <w:trHeight w:val="315"/>
        </w:trPr>
        <w:tc>
          <w:tcPr>
            <w:tcW w:w="10298" w:type="dxa"/>
            <w:shd w:val="clear" w:color="auto" w:fill="auto"/>
            <w:vAlign w:val="bottom"/>
            <w:hideMark/>
          </w:tcPr>
          <w:p w:rsidR="00376BC3" w:rsidRPr="00D30A60" w:rsidRDefault="00376BC3" w:rsidP="00376BC3">
            <w:pPr>
              <w:rPr>
                <w:color w:val="000000"/>
              </w:rPr>
            </w:pPr>
            <w:r w:rsidRPr="00D30A60">
              <w:rPr>
                <w:color w:val="000000"/>
              </w:rPr>
              <w:t>Rezeš Arpád r. Rezeš, 076 75, Oborín, č. 84, SR</w:t>
            </w:r>
          </w:p>
        </w:tc>
        <w:tc>
          <w:tcPr>
            <w:tcW w:w="34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18677427/29999999991</w:t>
            </w:r>
          </w:p>
        </w:tc>
      </w:tr>
      <w:tr w:rsidR="00376BC3" w:rsidRPr="00EF002D" w:rsidTr="00376BC3">
        <w:trPr>
          <w:trHeight w:val="315"/>
        </w:trPr>
        <w:tc>
          <w:tcPr>
            <w:tcW w:w="10298" w:type="dxa"/>
            <w:shd w:val="clear" w:color="auto" w:fill="auto"/>
            <w:vAlign w:val="bottom"/>
            <w:hideMark/>
          </w:tcPr>
          <w:p w:rsidR="00376BC3" w:rsidRPr="00D30A60" w:rsidRDefault="00376BC3" w:rsidP="00376BC3">
            <w:pPr>
              <w:rPr>
                <w:color w:val="000000"/>
              </w:rPr>
            </w:pPr>
            <w:r w:rsidRPr="00D30A60">
              <w:rPr>
                <w:color w:val="000000"/>
              </w:rPr>
              <w:t>Rezeš Dezider r. Rezeš, 076 75, Oborín, č. 6, SR</w:t>
            </w:r>
          </w:p>
        </w:tc>
        <w:tc>
          <w:tcPr>
            <w:tcW w:w="34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18677427/59999999994</w:t>
            </w:r>
          </w:p>
        </w:tc>
      </w:tr>
      <w:tr w:rsidR="00376BC3" w:rsidRPr="00EF002D" w:rsidTr="00376BC3">
        <w:trPr>
          <w:trHeight w:val="315"/>
        </w:trPr>
        <w:tc>
          <w:tcPr>
            <w:tcW w:w="10298" w:type="dxa"/>
            <w:shd w:val="clear" w:color="auto" w:fill="auto"/>
            <w:vAlign w:val="bottom"/>
            <w:hideMark/>
          </w:tcPr>
          <w:p w:rsidR="00376BC3" w:rsidRPr="00D30A60" w:rsidRDefault="00376BC3" w:rsidP="00376BC3">
            <w:pPr>
              <w:rPr>
                <w:color w:val="000000"/>
              </w:rPr>
            </w:pPr>
            <w:r w:rsidRPr="00D30A60">
              <w:rPr>
                <w:color w:val="000000"/>
              </w:rPr>
              <w:t>Sokolová Viola r. Rezešová, Centrum 925/17, Veľké Kapušany, PSČ 079 01, SR</w:t>
            </w:r>
          </w:p>
        </w:tc>
        <w:tc>
          <w:tcPr>
            <w:tcW w:w="34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18677427/59999999994</w:t>
            </w:r>
          </w:p>
        </w:tc>
      </w:tr>
      <w:tr w:rsidR="00376BC3" w:rsidRPr="00EF002D" w:rsidTr="00376BC3">
        <w:trPr>
          <w:trHeight w:val="315"/>
        </w:trPr>
        <w:tc>
          <w:tcPr>
            <w:tcW w:w="10298" w:type="dxa"/>
            <w:shd w:val="clear" w:color="auto" w:fill="auto"/>
            <w:vAlign w:val="bottom"/>
            <w:hideMark/>
          </w:tcPr>
          <w:p w:rsidR="00376BC3" w:rsidRPr="00D30A60" w:rsidRDefault="00376BC3" w:rsidP="00376BC3">
            <w:pPr>
              <w:rPr>
                <w:color w:val="000000"/>
              </w:rPr>
            </w:pPr>
            <w:r w:rsidRPr="00D30A60">
              <w:rPr>
                <w:color w:val="000000"/>
              </w:rPr>
              <w:t>Čuri Štefan r. Čuri, 076 75, Oborín, č. 36, SR</w:t>
            </w:r>
          </w:p>
        </w:tc>
        <w:tc>
          <w:tcPr>
            <w:tcW w:w="34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4150539/39999999996</w:t>
            </w:r>
          </w:p>
        </w:tc>
      </w:tr>
      <w:tr w:rsidR="00376BC3" w:rsidRPr="00EF002D" w:rsidTr="00376BC3">
        <w:trPr>
          <w:trHeight w:val="315"/>
        </w:trPr>
        <w:tc>
          <w:tcPr>
            <w:tcW w:w="10298" w:type="dxa"/>
            <w:shd w:val="clear" w:color="auto" w:fill="auto"/>
            <w:vAlign w:val="bottom"/>
            <w:hideMark/>
          </w:tcPr>
          <w:p w:rsidR="00376BC3" w:rsidRPr="00D30A60" w:rsidRDefault="00376BC3" w:rsidP="00376BC3">
            <w:pPr>
              <w:rPr>
                <w:color w:val="000000"/>
              </w:rPr>
            </w:pPr>
            <w:r w:rsidRPr="00D30A60">
              <w:rPr>
                <w:color w:val="000000"/>
              </w:rPr>
              <w:t>Štabrilová Erika r. Čuriová, Mgr., Štúrova 52, Sečovce, SR</w:t>
            </w:r>
          </w:p>
        </w:tc>
        <w:tc>
          <w:tcPr>
            <w:tcW w:w="34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4150539/39999999996</w:t>
            </w:r>
          </w:p>
        </w:tc>
      </w:tr>
      <w:tr w:rsidR="00376BC3" w:rsidRPr="00EF002D" w:rsidTr="00376BC3">
        <w:trPr>
          <w:trHeight w:val="315"/>
        </w:trPr>
        <w:tc>
          <w:tcPr>
            <w:tcW w:w="10298" w:type="dxa"/>
            <w:shd w:val="clear" w:color="auto" w:fill="auto"/>
            <w:vAlign w:val="bottom"/>
            <w:hideMark/>
          </w:tcPr>
          <w:p w:rsidR="00376BC3" w:rsidRPr="00D30A60" w:rsidRDefault="00376BC3" w:rsidP="00376BC3">
            <w:pPr>
              <w:rPr>
                <w:color w:val="000000"/>
              </w:rPr>
            </w:pPr>
            <w:r w:rsidRPr="00D30A60">
              <w:rPr>
                <w:color w:val="000000"/>
              </w:rPr>
              <w:t>Garbanová Alžbeta r. Bodnárová, J. Murgaša 1321/11, Michalovce, PSČ 071 01, SR</w:t>
            </w:r>
          </w:p>
        </w:tc>
        <w:tc>
          <w:tcPr>
            <w:tcW w:w="34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10376348/29999999997</w:t>
            </w:r>
          </w:p>
        </w:tc>
      </w:tr>
      <w:tr w:rsidR="00376BC3" w:rsidRPr="00EF002D" w:rsidTr="00376BC3">
        <w:trPr>
          <w:trHeight w:val="315"/>
        </w:trPr>
        <w:tc>
          <w:tcPr>
            <w:tcW w:w="10298" w:type="dxa"/>
            <w:shd w:val="clear" w:color="auto" w:fill="auto"/>
            <w:vAlign w:val="bottom"/>
            <w:hideMark/>
          </w:tcPr>
          <w:p w:rsidR="00376BC3" w:rsidRPr="00D30A60" w:rsidRDefault="00376BC3" w:rsidP="00376BC3">
            <w:pPr>
              <w:rPr>
                <w:color w:val="000000"/>
              </w:rPr>
            </w:pPr>
            <w:r w:rsidRPr="00D30A60">
              <w:rPr>
                <w:color w:val="000000"/>
              </w:rPr>
              <w:t>Janačková Helena r. Bodnárová, Okružná 1303/82, Michalovce, PSČ 071 01, SR</w:t>
            </w:r>
          </w:p>
        </w:tc>
        <w:tc>
          <w:tcPr>
            <w:tcW w:w="34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10376348/29999999997</w:t>
            </w:r>
          </w:p>
        </w:tc>
      </w:tr>
      <w:tr w:rsidR="00376BC3" w:rsidRPr="00EF002D" w:rsidTr="00376BC3">
        <w:trPr>
          <w:trHeight w:val="315"/>
        </w:trPr>
        <w:tc>
          <w:tcPr>
            <w:tcW w:w="10298" w:type="dxa"/>
            <w:shd w:val="clear" w:color="auto" w:fill="auto"/>
            <w:vAlign w:val="bottom"/>
            <w:hideMark/>
          </w:tcPr>
          <w:p w:rsidR="00376BC3" w:rsidRPr="00D30A60" w:rsidRDefault="00376BC3" w:rsidP="00376BC3">
            <w:pPr>
              <w:rPr>
                <w:color w:val="000000"/>
              </w:rPr>
            </w:pPr>
            <w:r w:rsidRPr="00D30A60">
              <w:rPr>
                <w:color w:val="000000"/>
              </w:rPr>
              <w:t>Pallaiová Katarína r. Csuriová, 076 72, Beša, č. 44, SR</w:t>
            </w:r>
          </w:p>
        </w:tc>
        <w:tc>
          <w:tcPr>
            <w:tcW w:w="34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1498180767593/93054706061677</w:t>
            </w:r>
          </w:p>
        </w:tc>
      </w:tr>
      <w:tr w:rsidR="00376BC3" w:rsidRPr="00EF002D" w:rsidTr="00376BC3">
        <w:trPr>
          <w:trHeight w:val="315"/>
        </w:trPr>
        <w:tc>
          <w:tcPr>
            <w:tcW w:w="10298" w:type="dxa"/>
            <w:shd w:val="clear" w:color="auto" w:fill="auto"/>
            <w:vAlign w:val="bottom"/>
            <w:hideMark/>
          </w:tcPr>
          <w:p w:rsidR="00376BC3" w:rsidRPr="00D30A60" w:rsidRDefault="00376BC3" w:rsidP="00376BC3">
            <w:pPr>
              <w:rPr>
                <w:color w:val="000000"/>
              </w:rPr>
            </w:pPr>
            <w:r w:rsidRPr="00D30A60">
              <w:rPr>
                <w:color w:val="000000"/>
              </w:rPr>
              <w:t>Vernárská Judita r. Tamóková, 079 01, Krišovská Liesková, č. 22, SR</w:t>
            </w:r>
          </w:p>
        </w:tc>
        <w:tc>
          <w:tcPr>
            <w:tcW w:w="34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288396492532/60082602610833</w:t>
            </w:r>
          </w:p>
        </w:tc>
      </w:tr>
      <w:tr w:rsidR="00376BC3" w:rsidRPr="00EF002D" w:rsidTr="00376BC3">
        <w:trPr>
          <w:trHeight w:val="315"/>
        </w:trPr>
        <w:tc>
          <w:tcPr>
            <w:tcW w:w="10298" w:type="dxa"/>
            <w:shd w:val="clear" w:color="auto" w:fill="auto"/>
            <w:vAlign w:val="bottom"/>
            <w:hideMark/>
          </w:tcPr>
          <w:p w:rsidR="00376BC3" w:rsidRPr="00D30A60" w:rsidRDefault="00376BC3" w:rsidP="00376BC3">
            <w:pPr>
              <w:rPr>
                <w:color w:val="000000"/>
              </w:rPr>
            </w:pPr>
            <w:r w:rsidRPr="00D30A60">
              <w:rPr>
                <w:color w:val="000000"/>
              </w:rPr>
              <w:t>Káraová Kornélia r. Káraová, Ing., 076 75, Oborín, č. 133, SR</w:t>
            </w:r>
          </w:p>
        </w:tc>
        <w:tc>
          <w:tcPr>
            <w:tcW w:w="34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4669357/9999999999</w:t>
            </w:r>
          </w:p>
        </w:tc>
      </w:tr>
      <w:tr w:rsidR="00376BC3" w:rsidRPr="00EF002D" w:rsidTr="00376BC3">
        <w:trPr>
          <w:trHeight w:val="315"/>
        </w:trPr>
        <w:tc>
          <w:tcPr>
            <w:tcW w:w="10298" w:type="dxa"/>
            <w:shd w:val="clear" w:color="auto" w:fill="auto"/>
            <w:vAlign w:val="bottom"/>
            <w:hideMark/>
          </w:tcPr>
          <w:p w:rsidR="00376BC3" w:rsidRPr="00D30A60" w:rsidRDefault="00376BC3" w:rsidP="00376BC3">
            <w:pPr>
              <w:rPr>
                <w:color w:val="000000"/>
              </w:rPr>
            </w:pPr>
            <w:r w:rsidRPr="00D30A60">
              <w:rPr>
                <w:color w:val="000000"/>
              </w:rPr>
              <w:t>Balintová Margita r. Csuriová, 076 75, Oborín, č. 171, SR</w:t>
            </w:r>
          </w:p>
        </w:tc>
        <w:tc>
          <w:tcPr>
            <w:tcW w:w="34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13759594/29999999997</w:t>
            </w:r>
          </w:p>
        </w:tc>
      </w:tr>
      <w:tr w:rsidR="00376BC3" w:rsidRPr="00EF002D" w:rsidTr="00376BC3">
        <w:trPr>
          <w:trHeight w:val="315"/>
        </w:trPr>
        <w:tc>
          <w:tcPr>
            <w:tcW w:w="10298" w:type="dxa"/>
            <w:shd w:val="clear" w:color="auto" w:fill="auto"/>
            <w:vAlign w:val="bottom"/>
            <w:hideMark/>
          </w:tcPr>
          <w:p w:rsidR="00376BC3" w:rsidRPr="00D30A60" w:rsidRDefault="00376BC3" w:rsidP="00376BC3">
            <w:pPr>
              <w:rPr>
                <w:color w:val="000000"/>
              </w:rPr>
            </w:pPr>
            <w:r w:rsidRPr="00D30A60">
              <w:rPr>
                <w:color w:val="000000"/>
              </w:rPr>
              <w:t>Pavlišáková Darina r. Jačaninová, Janigová 1323/5, Košice, PSČ 040 11, SR</w:t>
            </w:r>
          </w:p>
        </w:tc>
        <w:tc>
          <w:tcPr>
            <w:tcW w:w="34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27519188/29999999997</w:t>
            </w:r>
          </w:p>
        </w:tc>
      </w:tr>
      <w:tr w:rsidR="00376BC3" w:rsidRPr="00EF002D" w:rsidTr="00376BC3">
        <w:trPr>
          <w:trHeight w:val="315"/>
        </w:trPr>
        <w:tc>
          <w:tcPr>
            <w:tcW w:w="10298" w:type="dxa"/>
            <w:shd w:val="clear" w:color="auto" w:fill="auto"/>
            <w:vAlign w:val="bottom"/>
            <w:hideMark/>
          </w:tcPr>
          <w:p w:rsidR="00376BC3" w:rsidRPr="00D30A60" w:rsidRDefault="00376BC3" w:rsidP="00376BC3">
            <w:pPr>
              <w:rPr>
                <w:color w:val="000000"/>
              </w:rPr>
            </w:pPr>
            <w:r w:rsidRPr="00D30A60">
              <w:rPr>
                <w:color w:val="000000"/>
              </w:rPr>
              <w:t>Rajzák László r. Rajzák, MUDr., Veľkoblahovská cesta 1064/18, Dunajská Streda, PSČ 929 01, SR</w:t>
            </w:r>
          </w:p>
        </w:tc>
        <w:tc>
          <w:tcPr>
            <w:tcW w:w="34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8301079/9999999999</w:t>
            </w:r>
          </w:p>
        </w:tc>
      </w:tr>
      <w:tr w:rsidR="00376BC3" w:rsidRPr="00EF002D" w:rsidTr="00376BC3">
        <w:trPr>
          <w:trHeight w:val="315"/>
        </w:trPr>
        <w:tc>
          <w:tcPr>
            <w:tcW w:w="10298" w:type="dxa"/>
            <w:shd w:val="clear" w:color="auto" w:fill="auto"/>
            <w:vAlign w:val="bottom"/>
            <w:hideMark/>
          </w:tcPr>
          <w:p w:rsidR="00376BC3" w:rsidRPr="00D30A60" w:rsidRDefault="00376BC3" w:rsidP="00376BC3">
            <w:pPr>
              <w:rPr>
                <w:color w:val="000000"/>
              </w:rPr>
            </w:pPr>
            <w:r w:rsidRPr="00D30A60">
              <w:rPr>
                <w:color w:val="000000"/>
              </w:rPr>
              <w:t>Kočišová Eva r. Stropkayová, Južná trieda 1564/33, Košice, PSČ 040 01, SR</w:t>
            </w:r>
          </w:p>
        </w:tc>
        <w:tc>
          <w:tcPr>
            <w:tcW w:w="34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3043729/9999999999</w:t>
            </w:r>
          </w:p>
        </w:tc>
      </w:tr>
      <w:tr w:rsidR="00376BC3" w:rsidRPr="00EF002D" w:rsidTr="00376BC3">
        <w:trPr>
          <w:trHeight w:val="315"/>
        </w:trPr>
        <w:tc>
          <w:tcPr>
            <w:tcW w:w="10298" w:type="dxa"/>
            <w:shd w:val="clear" w:color="auto" w:fill="auto"/>
            <w:vAlign w:val="bottom"/>
            <w:hideMark/>
          </w:tcPr>
          <w:p w:rsidR="00376BC3" w:rsidRPr="00D30A60" w:rsidRDefault="00376BC3" w:rsidP="00376BC3">
            <w:pPr>
              <w:rPr>
                <w:color w:val="000000"/>
              </w:rPr>
            </w:pPr>
            <w:r w:rsidRPr="00D30A60">
              <w:rPr>
                <w:color w:val="000000"/>
              </w:rPr>
              <w:t>Hangyák Zoltán, 076 75, Oborín, č. 121, SR</w:t>
            </w:r>
          </w:p>
        </w:tc>
        <w:tc>
          <w:tcPr>
            <w:tcW w:w="34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3043729/9999999999</w:t>
            </w:r>
          </w:p>
        </w:tc>
      </w:tr>
      <w:tr w:rsidR="00376BC3" w:rsidRPr="00EF002D" w:rsidTr="00376BC3">
        <w:trPr>
          <w:trHeight w:val="315"/>
        </w:trPr>
        <w:tc>
          <w:tcPr>
            <w:tcW w:w="10298" w:type="dxa"/>
            <w:shd w:val="clear" w:color="auto" w:fill="auto"/>
            <w:vAlign w:val="bottom"/>
            <w:hideMark/>
          </w:tcPr>
          <w:p w:rsidR="00376BC3" w:rsidRPr="00D30A60" w:rsidRDefault="00376BC3" w:rsidP="00376BC3">
            <w:pPr>
              <w:rPr>
                <w:color w:val="000000"/>
              </w:rPr>
            </w:pPr>
            <w:r w:rsidRPr="00D30A60">
              <w:rPr>
                <w:color w:val="000000"/>
              </w:rPr>
              <w:t>Vaszilyová Gizela r. Krajnyiková, 076 36, Veľký Kamenec, č. 254, SR</w:t>
            </w:r>
          </w:p>
        </w:tc>
        <w:tc>
          <w:tcPr>
            <w:tcW w:w="34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12451618/39999999996</w:t>
            </w:r>
          </w:p>
        </w:tc>
      </w:tr>
      <w:tr w:rsidR="00376BC3" w:rsidRPr="00EF002D" w:rsidTr="00376BC3">
        <w:trPr>
          <w:trHeight w:val="315"/>
        </w:trPr>
        <w:tc>
          <w:tcPr>
            <w:tcW w:w="10298" w:type="dxa"/>
            <w:shd w:val="clear" w:color="auto" w:fill="auto"/>
            <w:vAlign w:val="bottom"/>
            <w:hideMark/>
          </w:tcPr>
          <w:p w:rsidR="00376BC3" w:rsidRPr="00D30A60" w:rsidRDefault="00376BC3" w:rsidP="00376BC3">
            <w:pPr>
              <w:rPr>
                <w:color w:val="000000"/>
              </w:rPr>
            </w:pPr>
            <w:r w:rsidRPr="00D30A60">
              <w:rPr>
                <w:color w:val="000000"/>
              </w:rPr>
              <w:t>Karaková Helena r. Krajnyiková, Veškovská 33/61, Veľké Kapušany, PSČ 079 01, SR</w:t>
            </w:r>
          </w:p>
        </w:tc>
        <w:tc>
          <w:tcPr>
            <w:tcW w:w="34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12451618/39999999996</w:t>
            </w:r>
          </w:p>
        </w:tc>
      </w:tr>
      <w:tr w:rsidR="00376BC3" w:rsidRPr="00EF002D" w:rsidTr="00376BC3">
        <w:trPr>
          <w:trHeight w:val="315"/>
        </w:trPr>
        <w:tc>
          <w:tcPr>
            <w:tcW w:w="10298" w:type="dxa"/>
            <w:shd w:val="clear" w:color="auto" w:fill="auto"/>
            <w:vAlign w:val="bottom"/>
            <w:hideMark/>
          </w:tcPr>
          <w:p w:rsidR="00376BC3" w:rsidRPr="00D30A60" w:rsidRDefault="00376BC3" w:rsidP="00376BC3">
            <w:pPr>
              <w:rPr>
                <w:color w:val="000000"/>
              </w:rPr>
            </w:pPr>
            <w:r w:rsidRPr="00D30A60">
              <w:rPr>
                <w:color w:val="000000"/>
              </w:rPr>
              <w:t>Krajník Barnabáš, 076 72, Vojany, č. 141, SR</w:t>
            </w:r>
          </w:p>
        </w:tc>
        <w:tc>
          <w:tcPr>
            <w:tcW w:w="34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12451618/109999999998</w:t>
            </w:r>
          </w:p>
        </w:tc>
      </w:tr>
      <w:tr w:rsidR="00376BC3" w:rsidRPr="00EF002D" w:rsidTr="00376BC3">
        <w:trPr>
          <w:trHeight w:val="315"/>
        </w:trPr>
        <w:tc>
          <w:tcPr>
            <w:tcW w:w="10298" w:type="dxa"/>
            <w:shd w:val="clear" w:color="auto" w:fill="auto"/>
            <w:vAlign w:val="bottom"/>
            <w:hideMark/>
          </w:tcPr>
          <w:p w:rsidR="00376BC3" w:rsidRPr="00D30A60" w:rsidRDefault="00376BC3" w:rsidP="00376BC3">
            <w:pPr>
              <w:rPr>
                <w:color w:val="000000"/>
              </w:rPr>
            </w:pPr>
            <w:r w:rsidRPr="00D30A60">
              <w:rPr>
                <w:color w:val="000000"/>
              </w:rPr>
              <w:t>Urbánová Monika r. Krajníková, 076 71, Čičarovce, č. 136, SR</w:t>
            </w:r>
          </w:p>
        </w:tc>
        <w:tc>
          <w:tcPr>
            <w:tcW w:w="34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12451618/109999999998</w:t>
            </w:r>
          </w:p>
        </w:tc>
      </w:tr>
      <w:tr w:rsidR="00376BC3" w:rsidRPr="00EF002D" w:rsidTr="00376BC3">
        <w:trPr>
          <w:trHeight w:val="315"/>
        </w:trPr>
        <w:tc>
          <w:tcPr>
            <w:tcW w:w="10298" w:type="dxa"/>
            <w:shd w:val="clear" w:color="auto" w:fill="auto"/>
            <w:vAlign w:val="bottom"/>
            <w:hideMark/>
          </w:tcPr>
          <w:p w:rsidR="00376BC3" w:rsidRPr="00D30A60" w:rsidRDefault="00376BC3" w:rsidP="00376BC3">
            <w:pPr>
              <w:rPr>
                <w:color w:val="000000"/>
              </w:rPr>
            </w:pPr>
            <w:r w:rsidRPr="00D30A60">
              <w:rPr>
                <w:color w:val="000000"/>
              </w:rPr>
              <w:t>Horváthová Erika r. Krajníková, Hlavná 138/30, Boťany, SR</w:t>
            </w:r>
          </w:p>
        </w:tc>
        <w:tc>
          <w:tcPr>
            <w:tcW w:w="34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12451618/109999999998</w:t>
            </w:r>
          </w:p>
        </w:tc>
      </w:tr>
      <w:tr w:rsidR="00376BC3" w:rsidRPr="00EF002D" w:rsidTr="00376BC3">
        <w:trPr>
          <w:trHeight w:val="315"/>
        </w:trPr>
        <w:tc>
          <w:tcPr>
            <w:tcW w:w="10298" w:type="dxa"/>
            <w:shd w:val="clear" w:color="auto" w:fill="auto"/>
            <w:vAlign w:val="bottom"/>
            <w:hideMark/>
          </w:tcPr>
          <w:p w:rsidR="00376BC3" w:rsidRPr="00D30A60" w:rsidRDefault="00376BC3" w:rsidP="00376BC3">
            <w:pPr>
              <w:rPr>
                <w:color w:val="000000"/>
              </w:rPr>
            </w:pPr>
            <w:r w:rsidRPr="00D30A60">
              <w:rPr>
                <w:color w:val="000000"/>
              </w:rPr>
              <w:lastRenderedPageBreak/>
              <w:t>Vargová Georgína r. Bérešová, Ing., 076 75, Oborín, č. 54, SR</w:t>
            </w:r>
          </w:p>
        </w:tc>
        <w:tc>
          <w:tcPr>
            <w:tcW w:w="34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39268272421/24542670263126</w:t>
            </w:r>
          </w:p>
        </w:tc>
      </w:tr>
      <w:tr w:rsidR="00376BC3" w:rsidRPr="00EF002D" w:rsidTr="00376BC3">
        <w:trPr>
          <w:trHeight w:val="315"/>
        </w:trPr>
        <w:tc>
          <w:tcPr>
            <w:tcW w:w="10298" w:type="dxa"/>
            <w:shd w:val="clear" w:color="auto" w:fill="auto"/>
            <w:vAlign w:val="bottom"/>
            <w:hideMark/>
          </w:tcPr>
          <w:p w:rsidR="00376BC3" w:rsidRPr="00D30A60" w:rsidRDefault="00376BC3" w:rsidP="00376BC3">
            <w:pPr>
              <w:rPr>
                <w:color w:val="000000"/>
              </w:rPr>
            </w:pPr>
            <w:r w:rsidRPr="00D30A60">
              <w:rPr>
                <w:color w:val="000000"/>
              </w:rPr>
              <w:t>Volčko Pavol r. Volčko, Vinohradská 833/3, Veľké Kapušany, PSČ 079 01, SR</w:t>
            </w:r>
          </w:p>
        </w:tc>
        <w:tc>
          <w:tcPr>
            <w:tcW w:w="34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4980647/19999999998</w:t>
            </w:r>
          </w:p>
        </w:tc>
      </w:tr>
      <w:tr w:rsidR="00376BC3" w:rsidRPr="00EF002D" w:rsidTr="00376BC3">
        <w:trPr>
          <w:trHeight w:val="315"/>
        </w:trPr>
        <w:tc>
          <w:tcPr>
            <w:tcW w:w="10298" w:type="dxa"/>
            <w:shd w:val="clear" w:color="auto" w:fill="auto"/>
            <w:vAlign w:val="bottom"/>
            <w:hideMark/>
          </w:tcPr>
          <w:p w:rsidR="00376BC3" w:rsidRPr="00D30A60" w:rsidRDefault="00376BC3" w:rsidP="00376BC3">
            <w:pPr>
              <w:rPr>
                <w:color w:val="000000"/>
              </w:rPr>
            </w:pPr>
            <w:r w:rsidRPr="00D30A60">
              <w:rPr>
                <w:color w:val="000000"/>
              </w:rPr>
              <w:t>Bilásová Katarína r. Horňáková, Mgr., 076 75, Oborín, č. 110, SR</w:t>
            </w:r>
          </w:p>
        </w:tc>
        <w:tc>
          <w:tcPr>
            <w:tcW w:w="34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9/1000</w:t>
            </w:r>
          </w:p>
        </w:tc>
      </w:tr>
      <w:tr w:rsidR="00376BC3" w:rsidRPr="00EF002D" w:rsidTr="00376BC3">
        <w:trPr>
          <w:trHeight w:val="315"/>
        </w:trPr>
        <w:tc>
          <w:tcPr>
            <w:tcW w:w="10298" w:type="dxa"/>
            <w:shd w:val="clear" w:color="auto" w:fill="auto"/>
            <w:vAlign w:val="bottom"/>
            <w:hideMark/>
          </w:tcPr>
          <w:p w:rsidR="00376BC3" w:rsidRPr="00D30A60" w:rsidRDefault="00376BC3" w:rsidP="00376BC3">
            <w:pPr>
              <w:rPr>
                <w:color w:val="000000"/>
              </w:rPr>
            </w:pPr>
            <w:r w:rsidRPr="00D30A60">
              <w:rPr>
                <w:color w:val="000000"/>
              </w:rPr>
              <w:t>Hornyák Alexander, 07605, Brehov, č. 138, SR</w:t>
            </w:r>
          </w:p>
        </w:tc>
        <w:tc>
          <w:tcPr>
            <w:tcW w:w="34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43668122/59999999994</w:t>
            </w:r>
          </w:p>
        </w:tc>
      </w:tr>
      <w:tr w:rsidR="00376BC3" w:rsidRPr="00EF002D" w:rsidTr="00376BC3">
        <w:trPr>
          <w:trHeight w:val="315"/>
        </w:trPr>
        <w:tc>
          <w:tcPr>
            <w:tcW w:w="10298" w:type="dxa"/>
            <w:shd w:val="clear" w:color="auto" w:fill="auto"/>
            <w:vAlign w:val="bottom"/>
            <w:hideMark/>
          </w:tcPr>
          <w:p w:rsidR="00376BC3" w:rsidRPr="00D30A60" w:rsidRDefault="00376BC3" w:rsidP="00376BC3">
            <w:pPr>
              <w:rPr>
                <w:color w:val="000000"/>
              </w:rPr>
            </w:pPr>
            <w:r w:rsidRPr="00D30A60">
              <w:rPr>
                <w:color w:val="000000"/>
              </w:rPr>
              <w:t>Hornyák Július, 076 75, Oborín, č. 116, SR</w:t>
            </w:r>
          </w:p>
        </w:tc>
        <w:tc>
          <w:tcPr>
            <w:tcW w:w="34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43668122/59999999994</w:t>
            </w:r>
          </w:p>
        </w:tc>
      </w:tr>
      <w:tr w:rsidR="00376BC3" w:rsidRPr="00EF002D" w:rsidTr="00376BC3">
        <w:trPr>
          <w:trHeight w:val="315"/>
        </w:trPr>
        <w:tc>
          <w:tcPr>
            <w:tcW w:w="10298" w:type="dxa"/>
            <w:shd w:val="clear" w:color="auto" w:fill="auto"/>
            <w:vAlign w:val="bottom"/>
            <w:hideMark/>
          </w:tcPr>
          <w:p w:rsidR="00376BC3" w:rsidRPr="00D30A60" w:rsidRDefault="00376BC3" w:rsidP="00376BC3">
            <w:pPr>
              <w:rPr>
                <w:color w:val="000000"/>
              </w:rPr>
            </w:pPr>
            <w:r w:rsidRPr="00D30A60">
              <w:rPr>
                <w:color w:val="000000"/>
              </w:rPr>
              <w:t>Némethová Szilvia r. Hornyáková, Hlavná 72, Sokolce, PSČ 94617, SR</w:t>
            </w:r>
          </w:p>
        </w:tc>
        <w:tc>
          <w:tcPr>
            <w:tcW w:w="34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43668122/59999999994</w:t>
            </w:r>
          </w:p>
        </w:tc>
      </w:tr>
      <w:tr w:rsidR="00376BC3" w:rsidRPr="00EF002D" w:rsidTr="00376BC3">
        <w:trPr>
          <w:trHeight w:val="315"/>
        </w:trPr>
        <w:tc>
          <w:tcPr>
            <w:tcW w:w="10298" w:type="dxa"/>
            <w:shd w:val="clear" w:color="auto" w:fill="auto"/>
            <w:vAlign w:val="bottom"/>
            <w:hideMark/>
          </w:tcPr>
          <w:p w:rsidR="00376BC3" w:rsidRPr="00D30A60" w:rsidRDefault="00376BC3" w:rsidP="00376BC3">
            <w:pPr>
              <w:rPr>
                <w:color w:val="000000"/>
              </w:rPr>
            </w:pPr>
            <w:r w:rsidRPr="00D30A60">
              <w:rPr>
                <w:color w:val="000000"/>
              </w:rPr>
              <w:t>Demeterová Viera r. Balázsová, Stierova 13, Košice, PSČ 040 01, SR</w:t>
            </w:r>
          </w:p>
        </w:tc>
        <w:tc>
          <w:tcPr>
            <w:tcW w:w="34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15010397651/16678219612222</w:t>
            </w:r>
          </w:p>
        </w:tc>
      </w:tr>
      <w:tr w:rsidR="00376BC3" w:rsidRPr="00EF002D" w:rsidTr="00376BC3">
        <w:trPr>
          <w:trHeight w:val="315"/>
        </w:trPr>
        <w:tc>
          <w:tcPr>
            <w:tcW w:w="10298" w:type="dxa"/>
            <w:shd w:val="clear" w:color="auto" w:fill="auto"/>
            <w:vAlign w:val="bottom"/>
            <w:hideMark/>
          </w:tcPr>
          <w:p w:rsidR="00376BC3" w:rsidRPr="00D30A60" w:rsidRDefault="00376BC3" w:rsidP="00376BC3">
            <w:pPr>
              <w:rPr>
                <w:color w:val="000000"/>
              </w:rPr>
            </w:pPr>
            <w:r w:rsidRPr="00D30A60">
              <w:rPr>
                <w:color w:val="000000"/>
              </w:rPr>
              <w:t>Rásky Ján r. Rásky, 072 06, Petrikovce, č. 29, SR</w:t>
            </w:r>
          </w:p>
        </w:tc>
        <w:tc>
          <w:tcPr>
            <w:tcW w:w="34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26978506/9999999999</w:t>
            </w:r>
          </w:p>
        </w:tc>
      </w:tr>
      <w:tr w:rsidR="00376BC3" w:rsidRPr="00EF002D" w:rsidTr="00376BC3">
        <w:trPr>
          <w:trHeight w:val="315"/>
        </w:trPr>
        <w:tc>
          <w:tcPr>
            <w:tcW w:w="10298" w:type="dxa"/>
            <w:shd w:val="clear" w:color="auto" w:fill="auto"/>
            <w:vAlign w:val="bottom"/>
            <w:hideMark/>
          </w:tcPr>
          <w:p w:rsidR="00376BC3" w:rsidRPr="00D30A60" w:rsidRDefault="00376BC3" w:rsidP="00376BC3">
            <w:pPr>
              <w:rPr>
                <w:color w:val="000000"/>
              </w:rPr>
            </w:pPr>
            <w:r w:rsidRPr="00D30A60">
              <w:rPr>
                <w:color w:val="000000"/>
              </w:rPr>
              <w:t>Dubravčák Miroslav r. Dubravčák, 076 75, Oborín, č. 143, SR</w:t>
            </w:r>
          </w:p>
        </w:tc>
        <w:tc>
          <w:tcPr>
            <w:tcW w:w="34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4150539/9999999999</w:t>
            </w:r>
          </w:p>
        </w:tc>
      </w:tr>
      <w:tr w:rsidR="00376BC3" w:rsidRPr="00EF002D" w:rsidTr="00376BC3">
        <w:trPr>
          <w:trHeight w:val="315"/>
        </w:trPr>
        <w:tc>
          <w:tcPr>
            <w:tcW w:w="10298" w:type="dxa"/>
            <w:shd w:val="clear" w:color="auto" w:fill="auto"/>
            <w:vAlign w:val="bottom"/>
            <w:hideMark/>
          </w:tcPr>
          <w:p w:rsidR="00376BC3" w:rsidRPr="00D30A60" w:rsidRDefault="00376BC3" w:rsidP="00376BC3">
            <w:pPr>
              <w:rPr>
                <w:color w:val="000000"/>
              </w:rPr>
            </w:pPr>
            <w:r w:rsidRPr="00D30A60">
              <w:rPr>
                <w:color w:val="000000"/>
              </w:rPr>
              <w:t>Kása Ildikó r. Szabóová, Orgovánová 935/5, Veľké Kapušany, PSČ 079 01, SR</w:t>
            </w:r>
          </w:p>
        </w:tc>
        <w:tc>
          <w:tcPr>
            <w:tcW w:w="34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52963106/9999999999</w:t>
            </w:r>
          </w:p>
        </w:tc>
      </w:tr>
      <w:tr w:rsidR="00376BC3" w:rsidRPr="00EF002D" w:rsidTr="00376BC3">
        <w:trPr>
          <w:trHeight w:val="315"/>
        </w:trPr>
        <w:tc>
          <w:tcPr>
            <w:tcW w:w="10298" w:type="dxa"/>
            <w:shd w:val="clear" w:color="auto" w:fill="auto"/>
            <w:vAlign w:val="bottom"/>
            <w:hideMark/>
          </w:tcPr>
          <w:p w:rsidR="00376BC3" w:rsidRPr="00D30A60" w:rsidRDefault="00376BC3" w:rsidP="00376BC3">
            <w:pPr>
              <w:rPr>
                <w:color w:val="000000"/>
              </w:rPr>
            </w:pPr>
            <w:r w:rsidRPr="00D30A60">
              <w:rPr>
                <w:color w:val="000000"/>
              </w:rPr>
              <w:t>Šipoš Ján r. Šipoš, 076 75, Oborín, č. 77, SR</w:t>
            </w:r>
          </w:p>
        </w:tc>
        <w:tc>
          <w:tcPr>
            <w:tcW w:w="34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10917031/9999999999</w:t>
            </w:r>
          </w:p>
        </w:tc>
      </w:tr>
      <w:tr w:rsidR="00376BC3" w:rsidRPr="00EF002D" w:rsidTr="00376BC3">
        <w:trPr>
          <w:trHeight w:val="315"/>
        </w:trPr>
        <w:tc>
          <w:tcPr>
            <w:tcW w:w="10298" w:type="dxa"/>
            <w:shd w:val="clear" w:color="auto" w:fill="auto"/>
            <w:vAlign w:val="bottom"/>
            <w:hideMark/>
          </w:tcPr>
          <w:p w:rsidR="00376BC3" w:rsidRPr="00D30A60" w:rsidRDefault="00376BC3" w:rsidP="00376BC3">
            <w:pPr>
              <w:rPr>
                <w:color w:val="000000"/>
              </w:rPr>
            </w:pPr>
            <w:r w:rsidRPr="00D30A60">
              <w:rPr>
                <w:color w:val="000000"/>
              </w:rPr>
              <w:t>Horňák Dezider r. Horňák, L.N.T. 917/17, Veľké Kapušany, PSČ 079 01, SR</w:t>
            </w:r>
          </w:p>
        </w:tc>
        <w:tc>
          <w:tcPr>
            <w:tcW w:w="34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429727275903/36111535790168</w:t>
            </w:r>
          </w:p>
        </w:tc>
      </w:tr>
      <w:tr w:rsidR="00376BC3" w:rsidRPr="00EF002D" w:rsidTr="00376BC3">
        <w:trPr>
          <w:trHeight w:val="315"/>
        </w:trPr>
        <w:tc>
          <w:tcPr>
            <w:tcW w:w="10298" w:type="dxa"/>
            <w:shd w:val="clear" w:color="auto" w:fill="auto"/>
            <w:vAlign w:val="bottom"/>
            <w:hideMark/>
          </w:tcPr>
          <w:p w:rsidR="00376BC3" w:rsidRPr="00D30A60" w:rsidRDefault="00376BC3" w:rsidP="00376BC3">
            <w:pPr>
              <w:rPr>
                <w:color w:val="000000"/>
              </w:rPr>
            </w:pPr>
            <w:r w:rsidRPr="00D30A60">
              <w:rPr>
                <w:color w:val="000000"/>
              </w:rPr>
              <w:t>Varga Albert r. Varga, 076 75, Oborín, č. 174, SR</w:t>
            </w:r>
          </w:p>
        </w:tc>
        <w:tc>
          <w:tcPr>
            <w:tcW w:w="34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44165075/9999999999</w:t>
            </w:r>
          </w:p>
        </w:tc>
      </w:tr>
      <w:tr w:rsidR="00376BC3" w:rsidRPr="00EF002D" w:rsidTr="00376BC3">
        <w:trPr>
          <w:trHeight w:val="315"/>
        </w:trPr>
        <w:tc>
          <w:tcPr>
            <w:tcW w:w="10298" w:type="dxa"/>
            <w:shd w:val="clear" w:color="auto" w:fill="auto"/>
            <w:vAlign w:val="bottom"/>
            <w:hideMark/>
          </w:tcPr>
          <w:p w:rsidR="00376BC3" w:rsidRPr="00D30A60" w:rsidRDefault="00376BC3" w:rsidP="00376BC3">
            <w:pPr>
              <w:rPr>
                <w:color w:val="000000"/>
              </w:rPr>
            </w:pPr>
            <w:r w:rsidRPr="00D30A60">
              <w:rPr>
                <w:color w:val="000000"/>
              </w:rPr>
              <w:t>Doboš Ján r. Doboš, 076 75, Oborín, č. 47, SR</w:t>
            </w:r>
          </w:p>
        </w:tc>
        <w:tc>
          <w:tcPr>
            <w:tcW w:w="34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339758464/29999999997</w:t>
            </w:r>
          </w:p>
        </w:tc>
      </w:tr>
      <w:tr w:rsidR="00376BC3" w:rsidRPr="00EF002D" w:rsidTr="00376BC3">
        <w:trPr>
          <w:trHeight w:val="315"/>
        </w:trPr>
        <w:tc>
          <w:tcPr>
            <w:tcW w:w="10298" w:type="dxa"/>
            <w:shd w:val="clear" w:color="auto" w:fill="auto"/>
            <w:vAlign w:val="bottom"/>
            <w:hideMark/>
          </w:tcPr>
          <w:p w:rsidR="00376BC3" w:rsidRPr="00D30A60" w:rsidRDefault="00376BC3" w:rsidP="00376BC3">
            <w:pPr>
              <w:rPr>
                <w:color w:val="000000"/>
              </w:rPr>
            </w:pPr>
            <w:r w:rsidRPr="00D30A60">
              <w:rPr>
                <w:color w:val="000000"/>
              </w:rPr>
              <w:t>Farkas Havasi Angéla r. Havasi, Komenského 1114/24, Košice, PSČ 040 01, SR</w:t>
            </w:r>
          </w:p>
        </w:tc>
        <w:tc>
          <w:tcPr>
            <w:tcW w:w="34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253532752/9999999999</w:t>
            </w:r>
          </w:p>
        </w:tc>
      </w:tr>
      <w:tr w:rsidR="00376BC3" w:rsidRPr="00EF002D" w:rsidTr="00376BC3">
        <w:trPr>
          <w:trHeight w:val="315"/>
        </w:trPr>
        <w:tc>
          <w:tcPr>
            <w:tcW w:w="10298" w:type="dxa"/>
            <w:shd w:val="clear" w:color="auto" w:fill="auto"/>
            <w:vAlign w:val="bottom"/>
            <w:hideMark/>
          </w:tcPr>
          <w:p w:rsidR="00376BC3" w:rsidRPr="00D30A60" w:rsidRDefault="00376BC3" w:rsidP="00376BC3">
            <w:pPr>
              <w:rPr>
                <w:color w:val="000000"/>
              </w:rPr>
            </w:pPr>
            <w:r w:rsidRPr="00D30A60">
              <w:rPr>
                <w:color w:val="000000"/>
              </w:rPr>
              <w:t>Kaszonyi Alexander r. Kaszonyi, 076 75, Oborín, č. 35, SR</w:t>
            </w:r>
          </w:p>
        </w:tc>
        <w:tc>
          <w:tcPr>
            <w:tcW w:w="34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41355421/9999999999</w:t>
            </w:r>
          </w:p>
        </w:tc>
      </w:tr>
      <w:tr w:rsidR="00376BC3" w:rsidRPr="00EF002D" w:rsidTr="00376BC3">
        <w:trPr>
          <w:trHeight w:val="315"/>
        </w:trPr>
        <w:tc>
          <w:tcPr>
            <w:tcW w:w="10298" w:type="dxa"/>
            <w:shd w:val="clear" w:color="auto" w:fill="auto"/>
            <w:vAlign w:val="bottom"/>
            <w:hideMark/>
          </w:tcPr>
          <w:p w:rsidR="00376BC3" w:rsidRPr="00D30A60" w:rsidRDefault="00376BC3" w:rsidP="00376BC3">
            <w:pPr>
              <w:rPr>
                <w:color w:val="000000"/>
              </w:rPr>
            </w:pPr>
            <w:r w:rsidRPr="00D30A60">
              <w:rPr>
                <w:color w:val="000000"/>
              </w:rPr>
              <w:t>Rezeš Július r. Rezeš, Ing., Lučenecká 1, Košice, PSČ 040 11, SR</w:t>
            </w:r>
          </w:p>
        </w:tc>
        <w:tc>
          <w:tcPr>
            <w:tcW w:w="34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16/30000</w:t>
            </w:r>
          </w:p>
        </w:tc>
      </w:tr>
      <w:tr w:rsidR="00376BC3" w:rsidRPr="00EF002D" w:rsidTr="00376BC3">
        <w:trPr>
          <w:trHeight w:val="315"/>
        </w:trPr>
        <w:tc>
          <w:tcPr>
            <w:tcW w:w="10298" w:type="dxa"/>
            <w:shd w:val="clear" w:color="auto" w:fill="auto"/>
            <w:vAlign w:val="bottom"/>
            <w:hideMark/>
          </w:tcPr>
          <w:p w:rsidR="00376BC3" w:rsidRPr="00D30A60" w:rsidRDefault="00376BC3" w:rsidP="00376BC3">
            <w:pPr>
              <w:rPr>
                <w:color w:val="000000"/>
              </w:rPr>
            </w:pPr>
            <w:r w:rsidRPr="00D30A60">
              <w:rPr>
                <w:color w:val="000000"/>
              </w:rPr>
              <w:t>Haršányová Chiara r. Haršányová, Námestie 4.apríla 11, Marianka, PSČ 900 33, SR, (mal.)</w:t>
            </w:r>
          </w:p>
        </w:tc>
        <w:tc>
          <w:tcPr>
            <w:tcW w:w="34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16/30000</w:t>
            </w:r>
          </w:p>
        </w:tc>
      </w:tr>
      <w:tr w:rsidR="00376BC3" w:rsidRPr="00EF002D" w:rsidTr="00376BC3">
        <w:trPr>
          <w:trHeight w:val="315"/>
        </w:trPr>
        <w:tc>
          <w:tcPr>
            <w:tcW w:w="10298" w:type="dxa"/>
            <w:shd w:val="clear" w:color="auto" w:fill="auto"/>
            <w:vAlign w:val="bottom"/>
            <w:hideMark/>
          </w:tcPr>
          <w:p w:rsidR="00376BC3" w:rsidRPr="00D30A60" w:rsidRDefault="00376BC3" w:rsidP="00376BC3">
            <w:pPr>
              <w:rPr>
                <w:color w:val="000000"/>
              </w:rPr>
            </w:pPr>
            <w:r w:rsidRPr="00D30A60">
              <w:rPr>
                <w:color w:val="000000"/>
              </w:rPr>
              <w:t>Csatlós Štefan r. Csatlós, 076 72, Beša, č. 126, SR</w:t>
            </w:r>
          </w:p>
        </w:tc>
        <w:tc>
          <w:tcPr>
            <w:tcW w:w="34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10917031/9999999999</w:t>
            </w:r>
          </w:p>
        </w:tc>
      </w:tr>
      <w:tr w:rsidR="00376BC3" w:rsidRPr="00EF002D" w:rsidTr="00376BC3">
        <w:trPr>
          <w:trHeight w:val="315"/>
        </w:trPr>
        <w:tc>
          <w:tcPr>
            <w:tcW w:w="10298" w:type="dxa"/>
            <w:shd w:val="clear" w:color="auto" w:fill="auto"/>
            <w:vAlign w:val="bottom"/>
            <w:hideMark/>
          </w:tcPr>
          <w:p w:rsidR="00376BC3" w:rsidRPr="00D30A60" w:rsidRDefault="00376BC3" w:rsidP="00376BC3">
            <w:pPr>
              <w:rPr>
                <w:color w:val="000000"/>
              </w:rPr>
            </w:pPr>
            <w:r w:rsidRPr="00D30A60">
              <w:rPr>
                <w:color w:val="000000"/>
              </w:rPr>
              <w:t>Kočišová Alica r. Kočišová, Pri kríži 3087/32, Bratislava-Dúbravka, PSČ 841 02, SR</w:t>
            </w:r>
          </w:p>
        </w:tc>
        <w:tc>
          <w:tcPr>
            <w:tcW w:w="34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25470621/9610315544</w:t>
            </w:r>
          </w:p>
        </w:tc>
      </w:tr>
      <w:tr w:rsidR="00376BC3" w:rsidRPr="00EF002D" w:rsidTr="00376BC3">
        <w:trPr>
          <w:trHeight w:val="315"/>
        </w:trPr>
        <w:tc>
          <w:tcPr>
            <w:tcW w:w="10298" w:type="dxa"/>
            <w:shd w:val="clear" w:color="auto" w:fill="auto"/>
            <w:vAlign w:val="bottom"/>
            <w:hideMark/>
          </w:tcPr>
          <w:p w:rsidR="00376BC3" w:rsidRPr="00D30A60" w:rsidRDefault="00376BC3" w:rsidP="00376BC3">
            <w:pPr>
              <w:rPr>
                <w:color w:val="000000"/>
              </w:rPr>
            </w:pPr>
            <w:r w:rsidRPr="00D30A60">
              <w:rPr>
                <w:color w:val="000000"/>
              </w:rPr>
              <w:t>Agropotravinárske družstvo Malčice, 072 06, Malčice, SR</w:t>
            </w:r>
          </w:p>
        </w:tc>
        <w:tc>
          <w:tcPr>
            <w:tcW w:w="34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87861846922/7640160601913</w:t>
            </w:r>
          </w:p>
        </w:tc>
      </w:tr>
    </w:tbl>
    <w:p w:rsidR="00376BC3" w:rsidRPr="00EF002D" w:rsidRDefault="00376BC3" w:rsidP="00376BC3">
      <w:pPr>
        <w:rPr>
          <w:b/>
          <w:lang w:eastAsia="sk-SK"/>
        </w:rPr>
      </w:pPr>
    </w:p>
    <w:p w:rsidR="00376BC3" w:rsidRPr="00EF002D" w:rsidRDefault="00376BC3" w:rsidP="00376BC3">
      <w:pPr>
        <w:rPr>
          <w:b/>
          <w:lang w:eastAsia="sk-SK"/>
        </w:rPr>
      </w:pPr>
    </w:p>
    <w:p w:rsidR="00376BC3" w:rsidRPr="00EF002D" w:rsidRDefault="00376BC3" w:rsidP="00376BC3">
      <w:pPr>
        <w:rPr>
          <w:b/>
          <w:lang w:eastAsia="sk-SK"/>
        </w:rPr>
      </w:pPr>
      <w:r w:rsidRPr="00EF002D">
        <w:rPr>
          <w:b/>
          <w:lang w:eastAsia="sk-SK"/>
        </w:rPr>
        <w:t>k. ú. Oborín – vlastníci na LV č. 1019</w:t>
      </w:r>
    </w:p>
    <w:tbl>
      <w:tblPr>
        <w:tblW w:w="13340" w:type="dxa"/>
        <w:tblInd w:w="75" w:type="dxa"/>
        <w:tblCellMar>
          <w:left w:w="70" w:type="dxa"/>
          <w:right w:w="70" w:type="dxa"/>
        </w:tblCellMar>
        <w:tblLook w:val="04A0"/>
      </w:tblPr>
      <w:tblGrid>
        <w:gridCol w:w="10440"/>
        <w:gridCol w:w="2900"/>
      </w:tblGrid>
      <w:tr w:rsidR="00376BC3" w:rsidRPr="00EF002D" w:rsidTr="00376BC3">
        <w:trPr>
          <w:trHeight w:val="315"/>
        </w:trPr>
        <w:tc>
          <w:tcPr>
            <w:tcW w:w="10440" w:type="dxa"/>
            <w:shd w:val="clear" w:color="auto" w:fill="auto"/>
            <w:vAlign w:val="bottom"/>
          </w:tcPr>
          <w:p w:rsidR="00376BC3" w:rsidRPr="005D7E8A" w:rsidRDefault="00376BC3" w:rsidP="00376BC3">
            <w:pPr>
              <w:jc w:val="left"/>
              <w:rPr>
                <w:color w:val="000000"/>
                <w:lang w:eastAsia="sk-SK"/>
              </w:rPr>
            </w:pPr>
            <w:r w:rsidRPr="005D7E8A">
              <w:rPr>
                <w:color w:val="000000"/>
              </w:rPr>
              <w:t>Móréová Margita r. Andréová, 076 75, Oborín, č. 57, SR</w:t>
            </w:r>
          </w:p>
        </w:tc>
        <w:tc>
          <w:tcPr>
            <w:tcW w:w="2900" w:type="dxa"/>
            <w:shd w:val="clear" w:color="auto" w:fill="auto"/>
            <w:noWrap/>
            <w:vAlign w:val="bottom"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31966/5227235</w:t>
            </w:r>
          </w:p>
        </w:tc>
      </w:tr>
      <w:tr w:rsidR="00376BC3" w:rsidRPr="00EF002D" w:rsidTr="00376BC3">
        <w:trPr>
          <w:trHeight w:val="315"/>
        </w:trPr>
        <w:tc>
          <w:tcPr>
            <w:tcW w:w="10440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André Ján, Ing., 076 75, Oborín, č. 63, SR</w:t>
            </w:r>
          </w:p>
        </w:tc>
        <w:tc>
          <w:tcPr>
            <w:tcW w:w="2900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82874/5227235</w:t>
            </w:r>
          </w:p>
        </w:tc>
      </w:tr>
      <w:tr w:rsidR="00376BC3" w:rsidRPr="00EF002D" w:rsidTr="00376BC3">
        <w:trPr>
          <w:trHeight w:val="315"/>
        </w:trPr>
        <w:tc>
          <w:tcPr>
            <w:tcW w:w="10440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Moreová Margita r. Andreová, 076 75, Oborín, č. 57, SR</w:t>
            </w:r>
          </w:p>
        </w:tc>
        <w:tc>
          <w:tcPr>
            <w:tcW w:w="2900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30951/5227235</w:t>
            </w:r>
          </w:p>
        </w:tc>
      </w:tr>
      <w:tr w:rsidR="00376BC3" w:rsidRPr="00EF002D" w:rsidTr="00376BC3">
        <w:trPr>
          <w:trHeight w:val="315"/>
        </w:trPr>
        <w:tc>
          <w:tcPr>
            <w:tcW w:w="10440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Bálintová Margita r. Csuriová, 076 75, Oborín, č. 171, SR</w:t>
            </w:r>
          </w:p>
        </w:tc>
        <w:tc>
          <w:tcPr>
            <w:tcW w:w="2900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14207/5227235</w:t>
            </w:r>
          </w:p>
        </w:tc>
      </w:tr>
      <w:tr w:rsidR="00376BC3" w:rsidRPr="00EF002D" w:rsidTr="00376BC3">
        <w:trPr>
          <w:trHeight w:val="315"/>
        </w:trPr>
        <w:tc>
          <w:tcPr>
            <w:tcW w:w="10440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Bérešová Alžbeta r. Kaszonyiová, Lipová 383/43, Hraň, PSČ 076 03, SR</w:t>
            </w:r>
          </w:p>
        </w:tc>
        <w:tc>
          <w:tcPr>
            <w:tcW w:w="2900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30782/5227235</w:t>
            </w:r>
          </w:p>
        </w:tc>
      </w:tr>
      <w:tr w:rsidR="00376BC3" w:rsidRPr="00EF002D" w:rsidTr="00376BC3">
        <w:trPr>
          <w:trHeight w:val="315"/>
        </w:trPr>
        <w:tc>
          <w:tcPr>
            <w:tcW w:w="10440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lastRenderedPageBreak/>
              <w:t>Molnárová Katarína r. Bertóková, 076 75, Oborín, č. 38, SR</w:t>
            </w:r>
          </w:p>
        </w:tc>
        <w:tc>
          <w:tcPr>
            <w:tcW w:w="2900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46173/5227235</w:t>
            </w:r>
          </w:p>
        </w:tc>
      </w:tr>
      <w:tr w:rsidR="00376BC3" w:rsidRPr="00EF002D" w:rsidTr="00376BC3">
        <w:trPr>
          <w:trHeight w:val="315"/>
        </w:trPr>
        <w:tc>
          <w:tcPr>
            <w:tcW w:w="10440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Bertók Michal r. Bertók, 076 75, Oborín, č. 98, SR</w:t>
            </w:r>
          </w:p>
        </w:tc>
        <w:tc>
          <w:tcPr>
            <w:tcW w:w="2900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95897/5227235</w:t>
            </w:r>
          </w:p>
        </w:tc>
      </w:tr>
      <w:tr w:rsidR="00376BC3" w:rsidRPr="00EF002D" w:rsidTr="00376BC3">
        <w:trPr>
          <w:trHeight w:val="315"/>
        </w:trPr>
        <w:tc>
          <w:tcPr>
            <w:tcW w:w="10440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Bertók Štefan, 076 75, Oborín, č. 79, SR</w:t>
            </w:r>
          </w:p>
        </w:tc>
        <w:tc>
          <w:tcPr>
            <w:tcW w:w="2900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30190/5227235</w:t>
            </w:r>
          </w:p>
        </w:tc>
      </w:tr>
      <w:tr w:rsidR="00376BC3" w:rsidRPr="00EF002D" w:rsidTr="00376BC3">
        <w:trPr>
          <w:trHeight w:val="315"/>
        </w:trPr>
        <w:tc>
          <w:tcPr>
            <w:tcW w:w="10440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Bertok Vojtech, 076 75, Oborín, č. 61, SR</w:t>
            </w:r>
          </w:p>
        </w:tc>
        <w:tc>
          <w:tcPr>
            <w:tcW w:w="2900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23974/5227235</w:t>
            </w:r>
          </w:p>
        </w:tc>
      </w:tr>
      <w:tr w:rsidR="00376BC3" w:rsidRPr="00EF002D" w:rsidTr="00376BC3">
        <w:trPr>
          <w:trHeight w:val="315"/>
        </w:trPr>
        <w:tc>
          <w:tcPr>
            <w:tcW w:w="10440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Bertók Csaba r. Bertók, 076 75, Oborín, č. 103, SR</w:t>
            </w:r>
          </w:p>
        </w:tc>
        <w:tc>
          <w:tcPr>
            <w:tcW w:w="2900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42621/5227235</w:t>
            </w:r>
          </w:p>
        </w:tc>
      </w:tr>
      <w:tr w:rsidR="00376BC3" w:rsidRPr="00EF002D" w:rsidTr="00376BC3">
        <w:trPr>
          <w:trHeight w:val="315"/>
        </w:trPr>
        <w:tc>
          <w:tcPr>
            <w:tcW w:w="10440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Bertoková Helena r. Kovácsová, 076 75, Oborín, č. 37, SR</w:t>
            </w:r>
          </w:p>
        </w:tc>
        <w:tc>
          <w:tcPr>
            <w:tcW w:w="2900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42621/5227235</w:t>
            </w:r>
          </w:p>
        </w:tc>
      </w:tr>
      <w:tr w:rsidR="00376BC3" w:rsidRPr="00EF002D" w:rsidTr="00376BC3">
        <w:trPr>
          <w:trHeight w:val="315"/>
        </w:trPr>
        <w:tc>
          <w:tcPr>
            <w:tcW w:w="10440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Krajníkovecová Eva r. Bilasová, 076 75, Oborín, č. 141, SR</w:t>
            </w:r>
          </w:p>
        </w:tc>
        <w:tc>
          <w:tcPr>
            <w:tcW w:w="2900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7103/5227235</w:t>
            </w:r>
          </w:p>
        </w:tc>
      </w:tr>
      <w:tr w:rsidR="00376BC3" w:rsidRPr="00EF002D" w:rsidTr="00376BC3">
        <w:trPr>
          <w:trHeight w:val="315"/>
        </w:trPr>
        <w:tc>
          <w:tcPr>
            <w:tcW w:w="10440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Bilás Alfréd r. Bilás, 076 75, Oborín, č. 110, SR</w:t>
            </w:r>
          </w:p>
        </w:tc>
        <w:tc>
          <w:tcPr>
            <w:tcW w:w="2900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10655/5227235</w:t>
            </w:r>
          </w:p>
        </w:tc>
      </w:tr>
      <w:tr w:rsidR="00376BC3" w:rsidRPr="00EF002D" w:rsidTr="00376BC3">
        <w:trPr>
          <w:trHeight w:val="315"/>
        </w:trPr>
        <w:tc>
          <w:tcPr>
            <w:tcW w:w="10440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Biláz Ján, 076 75, Oborín, č. 126, SR</w:t>
            </w:r>
          </w:p>
        </w:tc>
        <w:tc>
          <w:tcPr>
            <w:tcW w:w="2900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7103/5227235</w:t>
            </w:r>
          </w:p>
        </w:tc>
      </w:tr>
      <w:tr w:rsidR="00376BC3" w:rsidRPr="00EF002D" w:rsidTr="00376BC3">
        <w:trPr>
          <w:trHeight w:val="315"/>
        </w:trPr>
        <w:tc>
          <w:tcPr>
            <w:tcW w:w="10440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Bilásová Katarína r. Hornyáková, Mgr., 076 75, Oborín, č. 110, SR</w:t>
            </w:r>
          </w:p>
        </w:tc>
        <w:tc>
          <w:tcPr>
            <w:tcW w:w="2900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69851/5227235</w:t>
            </w:r>
          </w:p>
        </w:tc>
      </w:tr>
      <w:tr w:rsidR="00376BC3" w:rsidRPr="00EF002D" w:rsidTr="00376BC3">
        <w:trPr>
          <w:trHeight w:val="315"/>
        </w:trPr>
        <w:tc>
          <w:tcPr>
            <w:tcW w:w="10440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Csatlosová Margita r. Bodnárová, 076 75, Oborín, č. 134, SR</w:t>
            </w:r>
          </w:p>
        </w:tc>
        <w:tc>
          <w:tcPr>
            <w:tcW w:w="2900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46173/5227235</w:t>
            </w:r>
          </w:p>
        </w:tc>
      </w:tr>
      <w:tr w:rsidR="00376BC3" w:rsidRPr="00EF002D" w:rsidTr="00376BC3">
        <w:trPr>
          <w:trHeight w:val="315"/>
        </w:trPr>
        <w:tc>
          <w:tcPr>
            <w:tcW w:w="10440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Baľáková Ibolya r. Čizmadiová, 076 75, Oborín, č. 91, SR</w:t>
            </w:r>
          </w:p>
        </w:tc>
        <w:tc>
          <w:tcPr>
            <w:tcW w:w="2900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56828/5227235</w:t>
            </w:r>
          </w:p>
        </w:tc>
      </w:tr>
      <w:tr w:rsidR="00376BC3" w:rsidRPr="00EF002D" w:rsidTr="00376BC3">
        <w:trPr>
          <w:trHeight w:val="315"/>
        </w:trPr>
        <w:tc>
          <w:tcPr>
            <w:tcW w:w="10440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Čizmadiová Jolana r. Dobosová, 076 75, Oborín, č. 91, SR</w:t>
            </w:r>
          </w:p>
        </w:tc>
        <w:tc>
          <w:tcPr>
            <w:tcW w:w="2900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10655/5227235</w:t>
            </w:r>
          </w:p>
        </w:tc>
      </w:tr>
      <w:tr w:rsidR="00376BC3" w:rsidRPr="00EF002D" w:rsidTr="00376BC3">
        <w:trPr>
          <w:trHeight w:val="315"/>
        </w:trPr>
        <w:tc>
          <w:tcPr>
            <w:tcW w:w="10440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Csuri Arpád, 076 75, Oborín, č. 45, SR</w:t>
            </w:r>
          </w:p>
        </w:tc>
        <w:tc>
          <w:tcPr>
            <w:tcW w:w="2900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22198/5227235</w:t>
            </w:r>
          </w:p>
        </w:tc>
      </w:tr>
      <w:tr w:rsidR="00376BC3" w:rsidRPr="00EF002D" w:rsidTr="00376BC3">
        <w:trPr>
          <w:trHeight w:val="315"/>
        </w:trPr>
        <w:tc>
          <w:tcPr>
            <w:tcW w:w="10440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Csizmadia Barnabáš r. Csizmadia, 076 75, Oborín, č. 23, SR</w:t>
            </w:r>
          </w:p>
        </w:tc>
        <w:tc>
          <w:tcPr>
            <w:tcW w:w="2900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37885/5227235</w:t>
            </w:r>
          </w:p>
        </w:tc>
      </w:tr>
      <w:tr w:rsidR="00376BC3" w:rsidRPr="00EF002D" w:rsidTr="00376BC3">
        <w:trPr>
          <w:trHeight w:val="315"/>
        </w:trPr>
        <w:tc>
          <w:tcPr>
            <w:tcW w:w="10440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Szabóová Alžbeta r. Dobošová, Michalovská 330/17, Košice - Západ, PSČ 040 11, SR</w:t>
            </w:r>
          </w:p>
        </w:tc>
        <w:tc>
          <w:tcPr>
            <w:tcW w:w="2900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21310/5227235</w:t>
            </w:r>
          </w:p>
        </w:tc>
      </w:tr>
      <w:tr w:rsidR="00376BC3" w:rsidRPr="00EF002D" w:rsidTr="00376BC3">
        <w:trPr>
          <w:trHeight w:val="315"/>
        </w:trPr>
        <w:tc>
          <w:tcPr>
            <w:tcW w:w="10440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Dobošová Adriána r. Dobošová, Jasuschová 1247/6, Košice, PSČ 04001, SR</w:t>
            </w:r>
          </w:p>
        </w:tc>
        <w:tc>
          <w:tcPr>
            <w:tcW w:w="2900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53276/5227235</w:t>
            </w:r>
          </w:p>
        </w:tc>
      </w:tr>
      <w:tr w:rsidR="00376BC3" w:rsidRPr="00EF002D" w:rsidTr="00376BC3">
        <w:trPr>
          <w:trHeight w:val="315"/>
        </w:trPr>
        <w:tc>
          <w:tcPr>
            <w:tcW w:w="10440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Hranyó Michal r. Hranyó, 049 49, Hrhov, č. 264, SR</w:t>
            </w:r>
          </w:p>
        </w:tc>
        <w:tc>
          <w:tcPr>
            <w:tcW w:w="2900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21310/5227235</w:t>
            </w:r>
          </w:p>
        </w:tc>
      </w:tr>
      <w:tr w:rsidR="00376BC3" w:rsidRPr="00EF002D" w:rsidTr="00376BC3">
        <w:trPr>
          <w:trHeight w:val="315"/>
        </w:trPr>
        <w:tc>
          <w:tcPr>
            <w:tcW w:w="10440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Szabóová Alžbeta r. Dobošová, Michalovská 330/17, Košice - Západ, PSČ 040 11, SR</w:t>
            </w:r>
          </w:p>
        </w:tc>
        <w:tc>
          <w:tcPr>
            <w:tcW w:w="2900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47949/5227235</w:t>
            </w:r>
          </w:p>
        </w:tc>
      </w:tr>
      <w:tr w:rsidR="00376BC3" w:rsidRPr="00EF002D" w:rsidTr="00376BC3">
        <w:trPr>
          <w:trHeight w:val="315"/>
        </w:trPr>
        <w:tc>
          <w:tcPr>
            <w:tcW w:w="10440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Dobosová Margita r. Tothová, 076 75, Oborín, č. 3, SR</w:t>
            </w:r>
          </w:p>
        </w:tc>
        <w:tc>
          <w:tcPr>
            <w:tcW w:w="2900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14207/5227235</w:t>
            </w:r>
          </w:p>
        </w:tc>
      </w:tr>
      <w:tr w:rsidR="00376BC3" w:rsidRPr="00EF002D" w:rsidTr="00376BC3">
        <w:trPr>
          <w:trHeight w:val="315"/>
        </w:trPr>
        <w:tc>
          <w:tcPr>
            <w:tcW w:w="10440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Erdélyi Csaba, 076 75, Oborín, č. 80, SR</w:t>
            </w:r>
          </w:p>
        </w:tc>
        <w:tc>
          <w:tcPr>
            <w:tcW w:w="2900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60380/5227235</w:t>
            </w:r>
          </w:p>
        </w:tc>
      </w:tr>
      <w:tr w:rsidR="00376BC3" w:rsidRPr="00EF002D" w:rsidTr="00376BC3">
        <w:trPr>
          <w:trHeight w:val="315"/>
        </w:trPr>
        <w:tc>
          <w:tcPr>
            <w:tcW w:w="10440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Lászlóová Kornélia r. Feketeová, Ing., Cottbuská 1370/16, Košice - KVP, SR</w:t>
            </w:r>
          </w:p>
        </w:tc>
        <w:tc>
          <w:tcPr>
            <w:tcW w:w="2900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56828/5227235</w:t>
            </w:r>
          </w:p>
        </w:tc>
      </w:tr>
      <w:tr w:rsidR="00376BC3" w:rsidRPr="00EF002D" w:rsidTr="00376BC3">
        <w:trPr>
          <w:trHeight w:val="315"/>
        </w:trPr>
        <w:tc>
          <w:tcPr>
            <w:tcW w:w="10440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Fekete Jozef, 076 75, Oborín, č. 114, SR</w:t>
            </w:r>
          </w:p>
        </w:tc>
        <w:tc>
          <w:tcPr>
            <w:tcW w:w="2900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24862/5227235</w:t>
            </w:r>
          </w:p>
        </w:tc>
      </w:tr>
      <w:tr w:rsidR="00376BC3" w:rsidRPr="00EF002D" w:rsidTr="00376BC3">
        <w:trPr>
          <w:trHeight w:val="315"/>
        </w:trPr>
        <w:tc>
          <w:tcPr>
            <w:tcW w:w="10440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Lászlóová Lucia r. Lászlóová, Cottbuská 1370/16, Košice - KVP, SR</w:t>
            </w:r>
          </w:p>
        </w:tc>
        <w:tc>
          <w:tcPr>
            <w:tcW w:w="2900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53276/5227235</w:t>
            </w:r>
          </w:p>
        </w:tc>
      </w:tr>
      <w:tr w:rsidR="00376BC3" w:rsidRPr="00EF002D" w:rsidTr="00376BC3">
        <w:trPr>
          <w:trHeight w:val="315"/>
        </w:trPr>
        <w:tc>
          <w:tcPr>
            <w:tcW w:w="10440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Feketeová Margita r. Kaszonyiová, 076 75, Oborín, č. 114, SR</w:t>
            </w:r>
          </w:p>
        </w:tc>
        <w:tc>
          <w:tcPr>
            <w:tcW w:w="2900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30782/5227235</w:t>
            </w:r>
          </w:p>
        </w:tc>
      </w:tr>
      <w:tr w:rsidR="00376BC3" w:rsidRPr="00EF002D" w:rsidTr="00376BC3">
        <w:trPr>
          <w:trHeight w:val="315"/>
        </w:trPr>
        <w:tc>
          <w:tcPr>
            <w:tcW w:w="10440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Haburčák Zoltán, 076 75, Oborín, č. 165, SR</w:t>
            </w:r>
          </w:p>
        </w:tc>
        <w:tc>
          <w:tcPr>
            <w:tcW w:w="2900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7103/5227235</w:t>
            </w:r>
          </w:p>
        </w:tc>
      </w:tr>
      <w:tr w:rsidR="00376BC3" w:rsidRPr="00EF002D" w:rsidTr="00376BC3">
        <w:trPr>
          <w:trHeight w:val="315"/>
        </w:trPr>
        <w:tc>
          <w:tcPr>
            <w:tcW w:w="10440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Hallér Alexander r. Hallér, 076 75, Oborín, č. 27, SR, (ml.)</w:t>
            </w:r>
          </w:p>
        </w:tc>
        <w:tc>
          <w:tcPr>
            <w:tcW w:w="2900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55052/5227235</w:t>
            </w:r>
          </w:p>
        </w:tc>
      </w:tr>
      <w:tr w:rsidR="00376BC3" w:rsidRPr="00EF002D" w:rsidTr="00376BC3">
        <w:trPr>
          <w:trHeight w:val="315"/>
        </w:trPr>
        <w:tc>
          <w:tcPr>
            <w:tcW w:w="10440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Hallérová Alica r. Csatlósová, 076 75, Oborín, č. 88, SR</w:t>
            </w:r>
          </w:p>
        </w:tc>
        <w:tc>
          <w:tcPr>
            <w:tcW w:w="2900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10300/5227235</w:t>
            </w:r>
          </w:p>
        </w:tc>
      </w:tr>
      <w:tr w:rsidR="00376BC3" w:rsidRPr="00EF002D" w:rsidTr="00376BC3">
        <w:trPr>
          <w:trHeight w:val="315"/>
        </w:trPr>
        <w:tc>
          <w:tcPr>
            <w:tcW w:w="10440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lastRenderedPageBreak/>
              <w:t>Horňák Árpád r. Horňák, Parková 3729/9, Trebišov, PSČ 075 01, SR</w:t>
            </w:r>
          </w:p>
        </w:tc>
        <w:tc>
          <w:tcPr>
            <w:tcW w:w="2900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56828/5227235</w:t>
            </w:r>
          </w:p>
        </w:tc>
      </w:tr>
      <w:tr w:rsidR="00376BC3" w:rsidRPr="00EF002D" w:rsidTr="00376BC3">
        <w:trPr>
          <w:trHeight w:val="315"/>
        </w:trPr>
        <w:tc>
          <w:tcPr>
            <w:tcW w:w="10440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Hornyák Alexander, 076 75, Oborín, č. 116, SR</w:t>
            </w:r>
          </w:p>
        </w:tc>
        <w:tc>
          <w:tcPr>
            <w:tcW w:w="2900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5328/5227235</w:t>
            </w:r>
          </w:p>
        </w:tc>
      </w:tr>
      <w:tr w:rsidR="00376BC3" w:rsidRPr="00EF002D" w:rsidTr="00376BC3">
        <w:trPr>
          <w:trHeight w:val="315"/>
        </w:trPr>
        <w:tc>
          <w:tcPr>
            <w:tcW w:w="10440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Horňák Dezider r. Horňák, L.N.T. 917/17, Veľké Kapušany, PSČ 079 01, SR</w:t>
            </w:r>
          </w:p>
        </w:tc>
        <w:tc>
          <w:tcPr>
            <w:tcW w:w="2900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65929/5227235</w:t>
            </w:r>
          </w:p>
        </w:tc>
      </w:tr>
      <w:tr w:rsidR="00376BC3" w:rsidRPr="00EF002D" w:rsidTr="00376BC3">
        <w:trPr>
          <w:trHeight w:val="315"/>
        </w:trPr>
        <w:tc>
          <w:tcPr>
            <w:tcW w:w="10440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Hornyák Attila r. Hornyák, 076 75, Oborín, č. 115, SR</w:t>
            </w:r>
          </w:p>
        </w:tc>
        <w:tc>
          <w:tcPr>
            <w:tcW w:w="2900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109597/5227235</w:t>
            </w:r>
          </w:p>
        </w:tc>
      </w:tr>
      <w:tr w:rsidR="00376BC3" w:rsidRPr="00EF002D" w:rsidTr="00376BC3">
        <w:trPr>
          <w:trHeight w:val="315"/>
        </w:trPr>
        <w:tc>
          <w:tcPr>
            <w:tcW w:w="10440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Horňák Július, 076 75, Oborín, č. 116, SR</w:t>
            </w:r>
          </w:p>
        </w:tc>
        <w:tc>
          <w:tcPr>
            <w:tcW w:w="2900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4440/5227235</w:t>
            </w:r>
          </w:p>
        </w:tc>
      </w:tr>
      <w:tr w:rsidR="00376BC3" w:rsidRPr="00EF002D" w:rsidTr="00376BC3">
        <w:trPr>
          <w:trHeight w:val="315"/>
        </w:trPr>
        <w:tc>
          <w:tcPr>
            <w:tcW w:w="10440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Molnárová Adela r. Horňáková, 076 75, Oborín, č. 66, SR</w:t>
            </w:r>
          </w:p>
        </w:tc>
        <w:tc>
          <w:tcPr>
            <w:tcW w:w="2900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23974/5227235</w:t>
            </w:r>
          </w:p>
        </w:tc>
      </w:tr>
      <w:tr w:rsidR="00376BC3" w:rsidRPr="00EF002D" w:rsidTr="00376BC3">
        <w:trPr>
          <w:trHeight w:val="315"/>
        </w:trPr>
        <w:tc>
          <w:tcPr>
            <w:tcW w:w="10440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Kupcová Priska r. Hornyáková, Slovenskej jednoty 1699/42, Košice -Staré Mesto, PSČ 040 01, SR</w:t>
            </w:r>
          </w:p>
        </w:tc>
        <w:tc>
          <w:tcPr>
            <w:tcW w:w="2900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15983/5227235</w:t>
            </w:r>
          </w:p>
        </w:tc>
      </w:tr>
      <w:tr w:rsidR="00376BC3" w:rsidRPr="00EF002D" w:rsidTr="00376BC3">
        <w:trPr>
          <w:trHeight w:val="315"/>
        </w:trPr>
        <w:tc>
          <w:tcPr>
            <w:tcW w:w="10440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Kiss Karol r. Kiss, Vinohradská 832/2, Veľké Kapušany, PSČ 079 01, SR</w:t>
            </w:r>
          </w:p>
        </w:tc>
        <w:tc>
          <w:tcPr>
            <w:tcW w:w="2900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15391/5227235</w:t>
            </w:r>
          </w:p>
        </w:tc>
      </w:tr>
      <w:tr w:rsidR="00376BC3" w:rsidRPr="00EF002D" w:rsidTr="00376BC3">
        <w:trPr>
          <w:trHeight w:val="315"/>
        </w:trPr>
        <w:tc>
          <w:tcPr>
            <w:tcW w:w="10440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Hornyáková Szilvia, 076 75, Oborín, č. 116, SR</w:t>
            </w:r>
          </w:p>
        </w:tc>
        <w:tc>
          <w:tcPr>
            <w:tcW w:w="2900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4440/5227235</w:t>
            </w:r>
          </w:p>
        </w:tc>
      </w:tr>
      <w:tr w:rsidR="00376BC3" w:rsidRPr="00EF002D" w:rsidTr="00376BC3">
        <w:trPr>
          <w:trHeight w:val="315"/>
        </w:trPr>
        <w:tc>
          <w:tcPr>
            <w:tcW w:w="10440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Jakab Alexander, 076 75, Oborín, č. 129, SR</w:t>
            </w:r>
          </w:p>
        </w:tc>
        <w:tc>
          <w:tcPr>
            <w:tcW w:w="2900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3552/5227235</w:t>
            </w:r>
          </w:p>
        </w:tc>
      </w:tr>
      <w:tr w:rsidR="00376BC3" w:rsidRPr="00EF002D" w:rsidTr="00376BC3">
        <w:trPr>
          <w:trHeight w:val="315"/>
        </w:trPr>
        <w:tc>
          <w:tcPr>
            <w:tcW w:w="10440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Bodáková Judita r. Jakabová, 076 75, Oborín, č. 1, SR</w:t>
            </w:r>
          </w:p>
        </w:tc>
        <w:tc>
          <w:tcPr>
            <w:tcW w:w="2900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31966/5227235</w:t>
            </w:r>
          </w:p>
        </w:tc>
      </w:tr>
      <w:tr w:rsidR="00376BC3" w:rsidRPr="00EF002D" w:rsidTr="00376BC3">
        <w:trPr>
          <w:trHeight w:val="315"/>
        </w:trPr>
        <w:tc>
          <w:tcPr>
            <w:tcW w:w="10440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Jankovič Dávid r. Jankovič, Maťovce 67, Maťovské Vojkovce, PSČ 079 01, SR</w:t>
            </w:r>
          </w:p>
        </w:tc>
        <w:tc>
          <w:tcPr>
            <w:tcW w:w="2900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35517/5227235</w:t>
            </w:r>
          </w:p>
        </w:tc>
      </w:tr>
      <w:tr w:rsidR="00376BC3" w:rsidRPr="00EF002D" w:rsidTr="00376BC3">
        <w:trPr>
          <w:trHeight w:val="315"/>
        </w:trPr>
        <w:tc>
          <w:tcPr>
            <w:tcW w:w="10440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Csuri Arpád r. Csuri, 076 75, Oborín, č. 45, SR</w:t>
            </w:r>
          </w:p>
        </w:tc>
        <w:tc>
          <w:tcPr>
            <w:tcW w:w="2900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14207/5227235</w:t>
            </w:r>
          </w:p>
        </w:tc>
      </w:tr>
      <w:tr w:rsidR="00376BC3" w:rsidRPr="00EF002D" w:rsidTr="00376BC3">
        <w:trPr>
          <w:trHeight w:val="315"/>
        </w:trPr>
        <w:tc>
          <w:tcPr>
            <w:tcW w:w="10440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Káraová Kornélia r. Káraová, Ing., 076 75, Oborín, č. 133, SR</w:t>
            </w:r>
          </w:p>
        </w:tc>
        <w:tc>
          <w:tcPr>
            <w:tcW w:w="2900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2383492115/280628722791</w:t>
            </w:r>
          </w:p>
        </w:tc>
      </w:tr>
      <w:tr w:rsidR="00376BC3" w:rsidRPr="00EF002D" w:rsidTr="00376BC3">
        <w:trPr>
          <w:trHeight w:val="315"/>
        </w:trPr>
        <w:tc>
          <w:tcPr>
            <w:tcW w:w="10440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Štofančíková Zuzana r. Kasoniová, Branisková 1240/7, Košice - Staré Mesto, PSČ 040 01, SR</w:t>
            </w:r>
          </w:p>
        </w:tc>
        <w:tc>
          <w:tcPr>
            <w:tcW w:w="2900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106552/5227235</w:t>
            </w:r>
          </w:p>
        </w:tc>
      </w:tr>
      <w:tr w:rsidR="00376BC3" w:rsidRPr="00EF002D" w:rsidTr="00376BC3">
        <w:trPr>
          <w:trHeight w:val="315"/>
        </w:trPr>
        <w:tc>
          <w:tcPr>
            <w:tcW w:w="10440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Kis Alexander, 076 75, Oborín, č. 46, SR</w:t>
            </w:r>
          </w:p>
        </w:tc>
        <w:tc>
          <w:tcPr>
            <w:tcW w:w="2900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10655/5227235</w:t>
            </w:r>
          </w:p>
        </w:tc>
      </w:tr>
      <w:tr w:rsidR="00376BC3" w:rsidRPr="00EF002D" w:rsidTr="00376BC3">
        <w:trPr>
          <w:trHeight w:val="315"/>
        </w:trPr>
        <w:tc>
          <w:tcPr>
            <w:tcW w:w="10440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Szabó Erik r. Szabó, 076 75, Oborín, č. 90, SR</w:t>
            </w:r>
          </w:p>
        </w:tc>
        <w:tc>
          <w:tcPr>
            <w:tcW w:w="2900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60380/5227235</w:t>
            </w:r>
          </w:p>
        </w:tc>
      </w:tr>
      <w:tr w:rsidR="00376BC3" w:rsidRPr="00EF002D" w:rsidTr="00376BC3">
        <w:trPr>
          <w:trHeight w:val="315"/>
        </w:trPr>
        <w:tc>
          <w:tcPr>
            <w:tcW w:w="10440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Kiss Tomaš, Jihlavská 24, Košice, PSČ 040 01, SR</w:t>
            </w:r>
          </w:p>
        </w:tc>
        <w:tc>
          <w:tcPr>
            <w:tcW w:w="2900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21310/5227235</w:t>
            </w:r>
          </w:p>
        </w:tc>
      </w:tr>
      <w:tr w:rsidR="00376BC3" w:rsidRPr="00EF002D" w:rsidTr="00376BC3">
        <w:trPr>
          <w:trHeight w:val="315"/>
        </w:trPr>
        <w:tc>
          <w:tcPr>
            <w:tcW w:w="10440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Kiss Valentin, Ing., Krupinská 6, Košice, PSČ 040 01, SR</w:t>
            </w:r>
          </w:p>
        </w:tc>
        <w:tc>
          <w:tcPr>
            <w:tcW w:w="2900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85242/5227235</w:t>
            </w:r>
          </w:p>
        </w:tc>
      </w:tr>
      <w:tr w:rsidR="00376BC3" w:rsidRPr="00EF002D" w:rsidTr="00376BC3">
        <w:trPr>
          <w:trHeight w:val="315"/>
        </w:trPr>
        <w:tc>
          <w:tcPr>
            <w:tcW w:w="10440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Štofančíková Zuzana r. Kasoniová, Braniskova 1240/7, Košice, PSČ 040 01, SR</w:t>
            </w:r>
          </w:p>
        </w:tc>
        <w:tc>
          <w:tcPr>
            <w:tcW w:w="2900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17759/5227235</w:t>
            </w:r>
          </w:p>
        </w:tc>
      </w:tr>
      <w:tr w:rsidR="00376BC3" w:rsidRPr="00EF002D" w:rsidTr="00376BC3">
        <w:trPr>
          <w:trHeight w:val="315"/>
        </w:trPr>
        <w:tc>
          <w:tcPr>
            <w:tcW w:w="10440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Kočiš Gejza, gen. Petrova 28, Michalovce, PSČ 071 01, SR</w:t>
            </w:r>
          </w:p>
        </w:tc>
        <w:tc>
          <w:tcPr>
            <w:tcW w:w="2900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31966/5227235</w:t>
            </w:r>
          </w:p>
        </w:tc>
      </w:tr>
      <w:tr w:rsidR="00376BC3" w:rsidRPr="00EF002D" w:rsidTr="00376BC3">
        <w:trPr>
          <w:trHeight w:val="315"/>
        </w:trPr>
        <w:tc>
          <w:tcPr>
            <w:tcW w:w="10440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Kočová Helena r. Kočová, 076 75, Oborín, č. 78, SR</w:t>
            </w:r>
          </w:p>
        </w:tc>
        <w:tc>
          <w:tcPr>
            <w:tcW w:w="2900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14207/5227235</w:t>
            </w:r>
          </w:p>
        </w:tc>
      </w:tr>
      <w:tr w:rsidR="00376BC3" w:rsidRPr="00EF002D" w:rsidTr="00376BC3">
        <w:trPr>
          <w:trHeight w:val="315"/>
        </w:trPr>
        <w:tc>
          <w:tcPr>
            <w:tcW w:w="10440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Tüdöšová Gizela r. Kissová, Hlavná 108/50, Sirník, PSČ 076 03, SR</w:t>
            </w:r>
          </w:p>
        </w:tc>
        <w:tc>
          <w:tcPr>
            <w:tcW w:w="2900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7103/5227235</w:t>
            </w:r>
          </w:p>
        </w:tc>
      </w:tr>
      <w:tr w:rsidR="00376BC3" w:rsidRPr="00EF002D" w:rsidTr="00376BC3">
        <w:trPr>
          <w:trHeight w:val="315"/>
        </w:trPr>
        <w:tc>
          <w:tcPr>
            <w:tcW w:w="10440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Gyüreová Ibolya r. Bertóková, 076 75, Oborín, č. 98, SR</w:t>
            </w:r>
          </w:p>
        </w:tc>
        <w:tc>
          <w:tcPr>
            <w:tcW w:w="2900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74587/5227235</w:t>
            </w:r>
          </w:p>
        </w:tc>
      </w:tr>
      <w:tr w:rsidR="00376BC3" w:rsidRPr="00EF002D" w:rsidTr="00376BC3">
        <w:trPr>
          <w:trHeight w:val="315"/>
        </w:trPr>
        <w:tc>
          <w:tcPr>
            <w:tcW w:w="10440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Kostsánszka Lea r. Kostsánszka, Deventerstraat 71, Apeldoorn, JL, PSČ 7322, Holandské kráľovstvo</w:t>
            </w:r>
          </w:p>
        </w:tc>
        <w:tc>
          <w:tcPr>
            <w:tcW w:w="2900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42621/5227235</w:t>
            </w:r>
          </w:p>
        </w:tc>
      </w:tr>
      <w:tr w:rsidR="00376BC3" w:rsidRPr="00EF002D" w:rsidTr="00376BC3">
        <w:trPr>
          <w:trHeight w:val="315"/>
        </w:trPr>
        <w:tc>
          <w:tcPr>
            <w:tcW w:w="10440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Éliová Mária r. Kovácsová, Ing., Janka Jesenského 651/14, Jesenské, PSČ 980 02, SR</w:t>
            </w:r>
          </w:p>
        </w:tc>
        <w:tc>
          <w:tcPr>
            <w:tcW w:w="2900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21310/5227235</w:t>
            </w:r>
          </w:p>
        </w:tc>
      </w:tr>
      <w:tr w:rsidR="00376BC3" w:rsidRPr="00EF002D" w:rsidTr="00376BC3">
        <w:trPr>
          <w:trHeight w:val="315"/>
        </w:trPr>
        <w:tc>
          <w:tcPr>
            <w:tcW w:w="10440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Kováč Valentín, 076 75, Oborín, č. 95, SR</w:t>
            </w:r>
          </w:p>
        </w:tc>
        <w:tc>
          <w:tcPr>
            <w:tcW w:w="2900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15983/5227235</w:t>
            </w:r>
          </w:p>
        </w:tc>
      </w:tr>
      <w:tr w:rsidR="00376BC3" w:rsidRPr="00EF002D" w:rsidTr="00376BC3">
        <w:trPr>
          <w:trHeight w:val="315"/>
        </w:trPr>
        <w:tc>
          <w:tcPr>
            <w:tcW w:w="10440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Kovács Vojtech, 076 75, Oborín, č. 43, SR</w:t>
            </w:r>
          </w:p>
        </w:tc>
        <w:tc>
          <w:tcPr>
            <w:tcW w:w="2900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21310/5227235</w:t>
            </w:r>
          </w:p>
        </w:tc>
      </w:tr>
      <w:tr w:rsidR="00376BC3" w:rsidRPr="00EF002D" w:rsidTr="00376BC3">
        <w:trPr>
          <w:trHeight w:val="315"/>
        </w:trPr>
        <w:tc>
          <w:tcPr>
            <w:tcW w:w="10440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lastRenderedPageBreak/>
              <w:t>Kováčová Helena r. Hornyáková, 076 75, Oborín, č. 100, SR</w:t>
            </w:r>
          </w:p>
        </w:tc>
        <w:tc>
          <w:tcPr>
            <w:tcW w:w="2900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110104/5227235</w:t>
            </w:r>
          </w:p>
        </w:tc>
      </w:tr>
      <w:tr w:rsidR="00376BC3" w:rsidRPr="00EF002D" w:rsidTr="00376BC3">
        <w:trPr>
          <w:trHeight w:val="315"/>
        </w:trPr>
        <w:tc>
          <w:tcPr>
            <w:tcW w:w="10440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Kovács Jozef r. Kovács, 076 75, Oborín, č. 8, SR</w:t>
            </w:r>
          </w:p>
        </w:tc>
        <w:tc>
          <w:tcPr>
            <w:tcW w:w="2900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106552/5227235</w:t>
            </w:r>
          </w:p>
        </w:tc>
      </w:tr>
      <w:tr w:rsidR="00376BC3" w:rsidRPr="00EF002D" w:rsidTr="00376BC3">
        <w:trPr>
          <w:trHeight w:val="315"/>
        </w:trPr>
        <w:tc>
          <w:tcPr>
            <w:tcW w:w="10440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Šipošová Eva r. Krajnyíková, 076 75, Oborín, č. 119, SR</w:t>
            </w:r>
          </w:p>
        </w:tc>
        <w:tc>
          <w:tcPr>
            <w:tcW w:w="2900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14207/5227235</w:t>
            </w:r>
          </w:p>
        </w:tc>
      </w:tr>
      <w:tr w:rsidR="00376BC3" w:rsidRPr="00EF002D" w:rsidTr="00376BC3">
        <w:trPr>
          <w:trHeight w:val="315"/>
        </w:trPr>
        <w:tc>
          <w:tcPr>
            <w:tcW w:w="10440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Lajos Gejza, 076 75, Oborín, č. 117, SR</w:t>
            </w:r>
          </w:p>
        </w:tc>
        <w:tc>
          <w:tcPr>
            <w:tcW w:w="2900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7103/5227235</w:t>
            </w:r>
          </w:p>
        </w:tc>
      </w:tr>
      <w:tr w:rsidR="00376BC3" w:rsidRPr="00EF002D" w:rsidTr="00376BC3">
        <w:trPr>
          <w:trHeight w:val="315"/>
        </w:trPr>
        <w:tc>
          <w:tcPr>
            <w:tcW w:w="10440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Lajosová Irena r. Feketeová, 076 75, Oborín, č. 68, SR</w:t>
            </w:r>
          </w:p>
        </w:tc>
        <w:tc>
          <w:tcPr>
            <w:tcW w:w="2900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24862/5227235</w:t>
            </w:r>
          </w:p>
        </w:tc>
      </w:tr>
      <w:tr w:rsidR="00376BC3" w:rsidRPr="00EF002D" w:rsidTr="00376BC3">
        <w:trPr>
          <w:trHeight w:val="315"/>
        </w:trPr>
        <w:tc>
          <w:tcPr>
            <w:tcW w:w="10440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Lajosová Irena r. Feketeová, 076 75, Oborín, č. 68, SR</w:t>
            </w:r>
          </w:p>
        </w:tc>
        <w:tc>
          <w:tcPr>
            <w:tcW w:w="2900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21310/5227235</w:t>
            </w:r>
          </w:p>
        </w:tc>
      </w:tr>
      <w:tr w:rsidR="00376BC3" w:rsidRPr="00EF002D" w:rsidTr="00376BC3">
        <w:trPr>
          <w:trHeight w:val="315"/>
        </w:trPr>
        <w:tc>
          <w:tcPr>
            <w:tcW w:w="10440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Lantošová Helena r. Komáromiová, Národná tr. 9, Košice, PSČ 040 01, SR</w:t>
            </w:r>
          </w:p>
        </w:tc>
        <w:tc>
          <w:tcPr>
            <w:tcW w:w="2900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78138/5227235</w:t>
            </w:r>
          </w:p>
        </w:tc>
      </w:tr>
      <w:tr w:rsidR="00376BC3" w:rsidRPr="00EF002D" w:rsidTr="00376BC3">
        <w:trPr>
          <w:trHeight w:val="315"/>
        </w:trPr>
        <w:tc>
          <w:tcPr>
            <w:tcW w:w="10440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Lukács Alexander, 076 75, Oborín, č. 149, SR</w:t>
            </w:r>
          </w:p>
        </w:tc>
        <w:tc>
          <w:tcPr>
            <w:tcW w:w="2900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7103/5227235</w:t>
            </w:r>
          </w:p>
        </w:tc>
      </w:tr>
      <w:tr w:rsidR="00376BC3" w:rsidRPr="00EF002D" w:rsidTr="00376BC3">
        <w:trPr>
          <w:trHeight w:val="315"/>
        </w:trPr>
        <w:tc>
          <w:tcPr>
            <w:tcW w:w="10440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Homolová Edita r. Lukáčová, Ing., 034 95, Likavka, č. 459, SR</w:t>
            </w:r>
          </w:p>
        </w:tc>
        <w:tc>
          <w:tcPr>
            <w:tcW w:w="2900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42621/5227235</w:t>
            </w:r>
          </w:p>
        </w:tc>
      </w:tr>
      <w:tr w:rsidR="00376BC3" w:rsidRPr="00EF002D" w:rsidTr="00376BC3">
        <w:trPr>
          <w:trHeight w:val="315"/>
        </w:trPr>
        <w:tc>
          <w:tcPr>
            <w:tcW w:w="10440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Lukáč Alexander r. Lukáč, 076 75, Oborín, č. 149, SR</w:t>
            </w:r>
          </w:p>
        </w:tc>
        <w:tc>
          <w:tcPr>
            <w:tcW w:w="2900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7103/5227235</w:t>
            </w:r>
          </w:p>
        </w:tc>
      </w:tr>
      <w:tr w:rsidR="00376BC3" w:rsidRPr="00EF002D" w:rsidTr="00376BC3">
        <w:trPr>
          <w:trHeight w:val="315"/>
        </w:trPr>
        <w:tc>
          <w:tcPr>
            <w:tcW w:w="10440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Molnárová Adela r. Hornyáková, 076 75, Oborín, č. 66, SR</w:t>
            </w:r>
          </w:p>
        </w:tc>
        <w:tc>
          <w:tcPr>
            <w:tcW w:w="2900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69851/5227235</w:t>
            </w:r>
          </w:p>
        </w:tc>
      </w:tr>
      <w:tr w:rsidR="00376BC3" w:rsidRPr="00EF002D" w:rsidTr="00376BC3">
        <w:trPr>
          <w:trHeight w:val="315"/>
        </w:trPr>
        <w:tc>
          <w:tcPr>
            <w:tcW w:w="10440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Murínová Anikó r. Kiššová, Ing., Krupská 31, Košice, PSČ 040 01, SR</w:t>
            </w:r>
          </w:p>
        </w:tc>
        <w:tc>
          <w:tcPr>
            <w:tcW w:w="2900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71035/5227235</w:t>
            </w:r>
          </w:p>
        </w:tc>
      </w:tr>
      <w:tr w:rsidR="00376BC3" w:rsidRPr="00EF002D" w:rsidTr="00376BC3">
        <w:trPr>
          <w:trHeight w:val="315"/>
        </w:trPr>
        <w:tc>
          <w:tcPr>
            <w:tcW w:w="10440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Nagyová Mária r. Komáromiová, 076 75, Oborín, č. 72, SR</w:t>
            </w:r>
          </w:p>
        </w:tc>
        <w:tc>
          <w:tcPr>
            <w:tcW w:w="2900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14207/5227235</w:t>
            </w:r>
          </w:p>
        </w:tc>
      </w:tr>
      <w:tr w:rsidR="00376BC3" w:rsidRPr="00EF002D" w:rsidTr="00376BC3">
        <w:trPr>
          <w:trHeight w:val="315"/>
        </w:trPr>
        <w:tc>
          <w:tcPr>
            <w:tcW w:w="10440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Pallaiová Katarína r. Csuriová, 076 72, Beša, č. 44, SR</w:t>
            </w:r>
          </w:p>
        </w:tc>
        <w:tc>
          <w:tcPr>
            <w:tcW w:w="2900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22198/5227235</w:t>
            </w:r>
          </w:p>
        </w:tc>
      </w:tr>
      <w:tr w:rsidR="00376BC3" w:rsidRPr="00EF002D" w:rsidTr="00376BC3">
        <w:trPr>
          <w:trHeight w:val="315"/>
        </w:trPr>
        <w:tc>
          <w:tcPr>
            <w:tcW w:w="10440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Popély Alexander, Ing., Špitalská 1, Michalovce, PSČ 071 01, SR</w:t>
            </w:r>
          </w:p>
        </w:tc>
        <w:tc>
          <w:tcPr>
            <w:tcW w:w="2900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2664/5227235</w:t>
            </w:r>
          </w:p>
        </w:tc>
      </w:tr>
      <w:tr w:rsidR="00376BC3" w:rsidRPr="00EF002D" w:rsidTr="00376BC3">
        <w:trPr>
          <w:trHeight w:val="315"/>
        </w:trPr>
        <w:tc>
          <w:tcPr>
            <w:tcW w:w="10440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Popely Július, PhDr., Csc., Černysevkého 39, Bratislava, SR</w:t>
            </w:r>
          </w:p>
        </w:tc>
        <w:tc>
          <w:tcPr>
            <w:tcW w:w="2900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14207/5227235</w:t>
            </w:r>
          </w:p>
        </w:tc>
      </w:tr>
      <w:tr w:rsidR="00376BC3" w:rsidRPr="00EF002D" w:rsidTr="00376BC3">
        <w:trPr>
          <w:trHeight w:val="315"/>
        </w:trPr>
        <w:tc>
          <w:tcPr>
            <w:tcW w:w="10440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Popely Pavel, Pražské předm.Jungmannova 1383/3, Hradec Králové, ČR</w:t>
            </w:r>
          </w:p>
        </w:tc>
        <w:tc>
          <w:tcPr>
            <w:tcW w:w="2900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10655/5227235</w:t>
            </w:r>
          </w:p>
        </w:tc>
      </w:tr>
      <w:tr w:rsidR="00376BC3" w:rsidRPr="00EF002D" w:rsidTr="00376BC3">
        <w:trPr>
          <w:trHeight w:val="315"/>
        </w:trPr>
        <w:tc>
          <w:tcPr>
            <w:tcW w:w="10440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Popelyová Alžbeta, 076 75, Oborín, č. 120, SR</w:t>
            </w:r>
          </w:p>
        </w:tc>
        <w:tc>
          <w:tcPr>
            <w:tcW w:w="2900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108328/5227235</w:t>
            </w:r>
          </w:p>
        </w:tc>
      </w:tr>
      <w:tr w:rsidR="00376BC3" w:rsidRPr="00EF002D" w:rsidTr="00376BC3">
        <w:trPr>
          <w:trHeight w:val="315"/>
        </w:trPr>
        <w:tc>
          <w:tcPr>
            <w:tcW w:w="10440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Popélyová Eva, Špitalská 1, Michalovce, PSČ 071 01, SR</w:t>
            </w:r>
          </w:p>
        </w:tc>
        <w:tc>
          <w:tcPr>
            <w:tcW w:w="2900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2664/5227235</w:t>
            </w:r>
          </w:p>
        </w:tc>
      </w:tr>
      <w:tr w:rsidR="00376BC3" w:rsidRPr="00EF002D" w:rsidTr="00376BC3">
        <w:trPr>
          <w:trHeight w:val="315"/>
        </w:trPr>
        <w:tc>
          <w:tcPr>
            <w:tcW w:w="10440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Praščáková Mária, 072 06, Petrikovce, č. 37, SR</w:t>
            </w:r>
          </w:p>
        </w:tc>
        <w:tc>
          <w:tcPr>
            <w:tcW w:w="2900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14207/5227235</w:t>
            </w:r>
          </w:p>
        </w:tc>
      </w:tr>
      <w:tr w:rsidR="00376BC3" w:rsidRPr="00EF002D" w:rsidTr="00376BC3">
        <w:trPr>
          <w:trHeight w:val="315"/>
        </w:trPr>
        <w:tc>
          <w:tcPr>
            <w:tcW w:w="10440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Bálintová Monika r. Ráskyová, 076 75, Oborín, č. 82, SR</w:t>
            </w:r>
          </w:p>
        </w:tc>
        <w:tc>
          <w:tcPr>
            <w:tcW w:w="2900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53276/5227235</w:t>
            </w:r>
          </w:p>
        </w:tc>
      </w:tr>
      <w:tr w:rsidR="00376BC3" w:rsidRPr="00EF002D" w:rsidTr="00376BC3">
        <w:trPr>
          <w:trHeight w:val="315"/>
        </w:trPr>
        <w:tc>
          <w:tcPr>
            <w:tcW w:w="10440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Renyová Viola r. Szarvasová, 076 75, Oborín, č. 111, SR</w:t>
            </w:r>
          </w:p>
        </w:tc>
        <w:tc>
          <w:tcPr>
            <w:tcW w:w="2900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7738/5227235</w:t>
            </w:r>
          </w:p>
        </w:tc>
      </w:tr>
      <w:tr w:rsidR="00376BC3" w:rsidRPr="00EF002D" w:rsidTr="00376BC3">
        <w:trPr>
          <w:trHeight w:val="315"/>
        </w:trPr>
        <w:tc>
          <w:tcPr>
            <w:tcW w:w="10440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Réveszová Alžbeta r. Molnárová, 072 17, Malé Raškovce, č. 16, SR</w:t>
            </w:r>
          </w:p>
        </w:tc>
        <w:tc>
          <w:tcPr>
            <w:tcW w:w="2900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92345/5227235</w:t>
            </w:r>
          </w:p>
        </w:tc>
      </w:tr>
      <w:tr w:rsidR="00376BC3" w:rsidRPr="00EF002D" w:rsidTr="00376BC3">
        <w:trPr>
          <w:trHeight w:val="315"/>
        </w:trPr>
        <w:tc>
          <w:tcPr>
            <w:tcW w:w="10440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Rezes Arpád, 076 75, Oborín, č. 84, SR</w:t>
            </w:r>
          </w:p>
        </w:tc>
        <w:tc>
          <w:tcPr>
            <w:tcW w:w="2900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59196/5227235</w:t>
            </w:r>
          </w:p>
        </w:tc>
      </w:tr>
      <w:tr w:rsidR="00376BC3" w:rsidRPr="00EF002D" w:rsidTr="00376BC3">
        <w:trPr>
          <w:trHeight w:val="315"/>
        </w:trPr>
        <w:tc>
          <w:tcPr>
            <w:tcW w:w="10440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Rezes František, 076 75, Oborín, č. 7, SR</w:t>
            </w:r>
          </w:p>
        </w:tc>
        <w:tc>
          <w:tcPr>
            <w:tcW w:w="2900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44397/5227235</w:t>
            </w:r>
          </w:p>
        </w:tc>
      </w:tr>
      <w:tr w:rsidR="00376BC3" w:rsidRPr="00EF002D" w:rsidTr="00376BC3">
        <w:trPr>
          <w:trHeight w:val="315"/>
        </w:trPr>
        <w:tc>
          <w:tcPr>
            <w:tcW w:w="10440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Rezesová Alžbeta r. Kisová, 076 75, Oborín, č. 6, SR</w:t>
            </w:r>
          </w:p>
        </w:tc>
        <w:tc>
          <w:tcPr>
            <w:tcW w:w="2900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44397/5227235</w:t>
            </w:r>
          </w:p>
        </w:tc>
      </w:tr>
      <w:tr w:rsidR="00376BC3" w:rsidRPr="00EF002D" w:rsidTr="00376BC3">
        <w:trPr>
          <w:trHeight w:val="315"/>
        </w:trPr>
        <w:tc>
          <w:tcPr>
            <w:tcW w:w="10440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Agropotravinárske družstvo Malčice, 072 06, Malčice, SR</w:t>
            </w:r>
          </w:p>
        </w:tc>
        <w:tc>
          <w:tcPr>
            <w:tcW w:w="2900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99449/5227235</w:t>
            </w:r>
          </w:p>
        </w:tc>
      </w:tr>
      <w:tr w:rsidR="00376BC3" w:rsidRPr="00EF002D" w:rsidTr="00376BC3">
        <w:trPr>
          <w:trHeight w:val="315"/>
        </w:trPr>
        <w:tc>
          <w:tcPr>
            <w:tcW w:w="10440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Šipošová Emília r. Šipošová, Ing., Starozagorská 1388/11, Košice - Sídlisko KVP, PSČ 040 23, SR</w:t>
            </w:r>
          </w:p>
        </w:tc>
        <w:tc>
          <w:tcPr>
            <w:tcW w:w="2900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3369185153/777825393218</w:t>
            </w:r>
          </w:p>
        </w:tc>
      </w:tr>
      <w:tr w:rsidR="00376BC3" w:rsidRPr="00EF002D" w:rsidTr="00376BC3">
        <w:trPr>
          <w:trHeight w:val="315"/>
        </w:trPr>
        <w:tc>
          <w:tcPr>
            <w:tcW w:w="10440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lastRenderedPageBreak/>
              <w:t>Behunčiková Judita r. Šipošová, 076 75, Oborín, č. 168, SR</w:t>
            </w:r>
          </w:p>
        </w:tc>
        <w:tc>
          <w:tcPr>
            <w:tcW w:w="2900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60380/5227235</w:t>
            </w:r>
          </w:p>
        </w:tc>
      </w:tr>
      <w:tr w:rsidR="00376BC3" w:rsidRPr="00EF002D" w:rsidTr="00376BC3">
        <w:trPr>
          <w:trHeight w:val="315"/>
        </w:trPr>
        <w:tc>
          <w:tcPr>
            <w:tcW w:w="10440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Šipoš Ján, 076 75, Oborín, č. 77, SR</w:t>
            </w:r>
          </w:p>
        </w:tc>
        <w:tc>
          <w:tcPr>
            <w:tcW w:w="2900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5328/5227235</w:t>
            </w:r>
          </w:p>
        </w:tc>
      </w:tr>
      <w:tr w:rsidR="00376BC3" w:rsidRPr="00EF002D" w:rsidTr="00376BC3">
        <w:trPr>
          <w:trHeight w:val="315"/>
        </w:trPr>
        <w:tc>
          <w:tcPr>
            <w:tcW w:w="10440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Staško Rudolf, Bellova 1947/13, Liptovský Mikuláš, PSČ 031 01, SR</w:t>
            </w:r>
          </w:p>
        </w:tc>
        <w:tc>
          <w:tcPr>
            <w:tcW w:w="2900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8524/5227235</w:t>
            </w:r>
          </w:p>
        </w:tc>
      </w:tr>
      <w:tr w:rsidR="00376BC3" w:rsidRPr="00EF002D" w:rsidTr="00376BC3">
        <w:trPr>
          <w:trHeight w:val="315"/>
        </w:trPr>
        <w:tc>
          <w:tcPr>
            <w:tcW w:w="10440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Stepanová Otília r. Šipošová, 076 75, Oborín, č. 153, SR</w:t>
            </w:r>
          </w:p>
        </w:tc>
        <w:tc>
          <w:tcPr>
            <w:tcW w:w="2900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14207/5227235</w:t>
            </w:r>
          </w:p>
        </w:tc>
      </w:tr>
      <w:tr w:rsidR="00376BC3" w:rsidRPr="00EF002D" w:rsidTr="00376BC3">
        <w:trPr>
          <w:trHeight w:val="315"/>
        </w:trPr>
        <w:tc>
          <w:tcPr>
            <w:tcW w:w="10440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Štofirová Alžbeta r. Čičeriová, 076 75, Oborín, č. 92, SR</w:t>
            </w:r>
          </w:p>
        </w:tc>
        <w:tc>
          <w:tcPr>
            <w:tcW w:w="2900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35517/5227235</w:t>
            </w:r>
          </w:p>
        </w:tc>
      </w:tr>
      <w:tr w:rsidR="00376BC3" w:rsidRPr="00EF002D" w:rsidTr="00376BC3">
        <w:trPr>
          <w:trHeight w:val="315"/>
        </w:trPr>
        <w:tc>
          <w:tcPr>
            <w:tcW w:w="10440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Szabó Alexander, 076 75, Oborín, č. 81, SR</w:t>
            </w:r>
          </w:p>
        </w:tc>
        <w:tc>
          <w:tcPr>
            <w:tcW w:w="2900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35517/5227235</w:t>
            </w:r>
          </w:p>
        </w:tc>
      </w:tr>
      <w:tr w:rsidR="00376BC3" w:rsidRPr="00EF002D" w:rsidTr="00376BC3">
        <w:trPr>
          <w:trHeight w:val="315"/>
        </w:trPr>
        <w:tc>
          <w:tcPr>
            <w:tcW w:w="10440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Szabó František r. Szabó, 076 75, Oborín, č. 89, SR</w:t>
            </w:r>
          </w:p>
        </w:tc>
        <w:tc>
          <w:tcPr>
            <w:tcW w:w="2900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53276/5227235</w:t>
            </w:r>
          </w:p>
        </w:tc>
      </w:tr>
      <w:tr w:rsidR="00376BC3" w:rsidRPr="00EF002D" w:rsidTr="00376BC3">
        <w:trPr>
          <w:trHeight w:val="315"/>
        </w:trPr>
        <w:tc>
          <w:tcPr>
            <w:tcW w:w="10440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Szabová Jolana r. Kovácsová, POH 67/119, Veľké Kapušany, PSČ 079 01, SR</w:t>
            </w:r>
          </w:p>
        </w:tc>
        <w:tc>
          <w:tcPr>
            <w:tcW w:w="2900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14207/5227235</w:t>
            </w:r>
          </w:p>
        </w:tc>
      </w:tr>
      <w:tr w:rsidR="00376BC3" w:rsidRPr="00EF002D" w:rsidTr="00376BC3">
        <w:trPr>
          <w:trHeight w:val="315"/>
        </w:trPr>
        <w:tc>
          <w:tcPr>
            <w:tcW w:w="10440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Sabová Margita r. Kissová, 076 75, Oborín, č. 82, SR</w:t>
            </w:r>
          </w:p>
        </w:tc>
        <w:tc>
          <w:tcPr>
            <w:tcW w:w="2900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51145/5227235</w:t>
            </w:r>
          </w:p>
        </w:tc>
      </w:tr>
      <w:tr w:rsidR="00376BC3" w:rsidRPr="00EF002D" w:rsidTr="00376BC3">
        <w:trPr>
          <w:trHeight w:val="315"/>
        </w:trPr>
        <w:tc>
          <w:tcPr>
            <w:tcW w:w="10440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Lakatošová Helena r. Haburčáková, Čičarovská 767/5, Veľké Kapušany, PSČ 079 01, SR</w:t>
            </w:r>
          </w:p>
        </w:tc>
        <w:tc>
          <w:tcPr>
            <w:tcW w:w="2900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68/10000</w:t>
            </w:r>
          </w:p>
        </w:tc>
      </w:tr>
      <w:tr w:rsidR="00376BC3" w:rsidRPr="00EF002D" w:rsidTr="00376BC3">
        <w:trPr>
          <w:trHeight w:val="315"/>
        </w:trPr>
        <w:tc>
          <w:tcPr>
            <w:tcW w:w="10440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Szarvas Gejza, Staličová 3, Košice, PSČ 040 01, SR</w:t>
            </w:r>
          </w:p>
        </w:tc>
        <w:tc>
          <w:tcPr>
            <w:tcW w:w="2900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21310/5227235</w:t>
            </w:r>
          </w:p>
        </w:tc>
      </w:tr>
      <w:tr w:rsidR="00376BC3" w:rsidRPr="00EF002D" w:rsidTr="00376BC3">
        <w:trPr>
          <w:trHeight w:val="315"/>
        </w:trPr>
        <w:tc>
          <w:tcPr>
            <w:tcW w:w="10440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Szarvas Karol, 076 75, Oborín, č. 17, SR</w:t>
            </w:r>
          </w:p>
        </w:tc>
        <w:tc>
          <w:tcPr>
            <w:tcW w:w="2900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21310/5227235</w:t>
            </w:r>
          </w:p>
        </w:tc>
      </w:tr>
      <w:tr w:rsidR="00376BC3" w:rsidRPr="00EF002D" w:rsidTr="00376BC3">
        <w:trPr>
          <w:trHeight w:val="315"/>
        </w:trPr>
        <w:tc>
          <w:tcPr>
            <w:tcW w:w="10440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Szarvas Bálint, 076 75, Oborín, č. 86, SR</w:t>
            </w:r>
          </w:p>
        </w:tc>
        <w:tc>
          <w:tcPr>
            <w:tcW w:w="2900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30951/5227235</w:t>
            </w:r>
          </w:p>
        </w:tc>
      </w:tr>
      <w:tr w:rsidR="00376BC3" w:rsidRPr="00EF002D" w:rsidTr="00376BC3">
        <w:trPr>
          <w:trHeight w:val="315"/>
        </w:trPr>
        <w:tc>
          <w:tcPr>
            <w:tcW w:w="10440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Szarvasová Helena r. Kanoczová, 076 75, Oborín, č. 86, SR</w:t>
            </w:r>
          </w:p>
        </w:tc>
        <w:tc>
          <w:tcPr>
            <w:tcW w:w="2900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79914/5227235</w:t>
            </w:r>
          </w:p>
        </w:tc>
      </w:tr>
      <w:tr w:rsidR="00376BC3" w:rsidRPr="00EF002D" w:rsidTr="00376BC3">
        <w:trPr>
          <w:trHeight w:val="315"/>
        </w:trPr>
        <w:tc>
          <w:tcPr>
            <w:tcW w:w="10440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Varga Štefan r. Varga, Ing., 076 75, Oborín, č. 54, SR</w:t>
            </w:r>
          </w:p>
        </w:tc>
        <w:tc>
          <w:tcPr>
            <w:tcW w:w="2900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21310/5227235</w:t>
            </w:r>
          </w:p>
        </w:tc>
      </w:tr>
      <w:tr w:rsidR="00376BC3" w:rsidRPr="00EF002D" w:rsidTr="00376BC3">
        <w:trPr>
          <w:trHeight w:val="315"/>
        </w:trPr>
        <w:tc>
          <w:tcPr>
            <w:tcW w:w="10440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Szatmáriová Tünde r. Tamóková, 076 75, Oborín, č. 85, SR</w:t>
            </w:r>
          </w:p>
        </w:tc>
        <w:tc>
          <w:tcPr>
            <w:tcW w:w="2900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18393/5227235</w:t>
            </w:r>
          </w:p>
        </w:tc>
      </w:tr>
      <w:tr w:rsidR="00376BC3" w:rsidRPr="00EF002D" w:rsidTr="00376BC3">
        <w:trPr>
          <w:trHeight w:val="315"/>
        </w:trPr>
        <w:tc>
          <w:tcPr>
            <w:tcW w:w="10440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Findrová Valéria r. Tamóková, Bieloruska 175/1, Michalovce, PSČ 071 01, SR</w:t>
            </w:r>
          </w:p>
        </w:tc>
        <w:tc>
          <w:tcPr>
            <w:tcW w:w="2900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14207/5227235</w:t>
            </w:r>
          </w:p>
        </w:tc>
      </w:tr>
      <w:tr w:rsidR="00376BC3" w:rsidRPr="00EF002D" w:rsidTr="00376BC3">
        <w:trPr>
          <w:trHeight w:val="315"/>
        </w:trPr>
        <w:tc>
          <w:tcPr>
            <w:tcW w:w="10440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Tamók František, 076 75, Oborín, č. 175, SR</w:t>
            </w:r>
          </w:p>
        </w:tc>
        <w:tc>
          <w:tcPr>
            <w:tcW w:w="2900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12431/5227235</w:t>
            </w:r>
          </w:p>
        </w:tc>
      </w:tr>
      <w:tr w:rsidR="00376BC3" w:rsidRPr="00EF002D" w:rsidTr="00376BC3">
        <w:trPr>
          <w:trHeight w:val="315"/>
        </w:trPr>
        <w:tc>
          <w:tcPr>
            <w:tcW w:w="10440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Tamók Tibor, 076 75, Oborín, č. 48, SR</w:t>
            </w:r>
          </w:p>
        </w:tc>
        <w:tc>
          <w:tcPr>
            <w:tcW w:w="2900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55179/5227235</w:t>
            </w:r>
          </w:p>
        </w:tc>
      </w:tr>
      <w:tr w:rsidR="00376BC3" w:rsidRPr="00EF002D" w:rsidTr="00376BC3">
        <w:trPr>
          <w:trHeight w:val="315"/>
        </w:trPr>
        <w:tc>
          <w:tcPr>
            <w:tcW w:w="10440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Tamók Vojtech, 076 75, Oborín, č. 109, SR</w:t>
            </w:r>
          </w:p>
        </w:tc>
        <w:tc>
          <w:tcPr>
            <w:tcW w:w="2900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4262/1045447</w:t>
            </w:r>
          </w:p>
        </w:tc>
      </w:tr>
      <w:tr w:rsidR="00376BC3" w:rsidRPr="00EF002D" w:rsidTr="00376BC3">
        <w:trPr>
          <w:trHeight w:val="315"/>
        </w:trPr>
        <w:tc>
          <w:tcPr>
            <w:tcW w:w="10440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Tamók Zsolt, 076 75, Oborín, č. 74, SR</w:t>
            </w:r>
          </w:p>
        </w:tc>
        <w:tc>
          <w:tcPr>
            <w:tcW w:w="2900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18393/5227235</w:t>
            </w:r>
          </w:p>
        </w:tc>
      </w:tr>
      <w:tr w:rsidR="00376BC3" w:rsidRPr="00EF002D" w:rsidTr="00376BC3">
        <w:trPr>
          <w:trHeight w:val="315"/>
        </w:trPr>
        <w:tc>
          <w:tcPr>
            <w:tcW w:w="10440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Tamóková Aurelia r. Dobosová, 076 75, Oborín, č. 69, SR</w:t>
            </w:r>
          </w:p>
        </w:tc>
        <w:tc>
          <w:tcPr>
            <w:tcW w:w="2900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40845/5227235</w:t>
            </w:r>
          </w:p>
        </w:tc>
      </w:tr>
      <w:tr w:rsidR="00376BC3" w:rsidRPr="00EF002D" w:rsidTr="00376BC3">
        <w:trPr>
          <w:trHeight w:val="315"/>
        </w:trPr>
        <w:tc>
          <w:tcPr>
            <w:tcW w:w="10440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Molnárová Katarína r. Tamóková, 076 53, Boľ, č. 81, SR</w:t>
            </w:r>
          </w:p>
        </w:tc>
        <w:tc>
          <w:tcPr>
            <w:tcW w:w="2900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18393/5227235</w:t>
            </w:r>
          </w:p>
        </w:tc>
      </w:tr>
      <w:tr w:rsidR="00376BC3" w:rsidRPr="00EF002D" w:rsidTr="00376BC3">
        <w:trPr>
          <w:trHeight w:val="315"/>
        </w:trPr>
        <w:tc>
          <w:tcPr>
            <w:tcW w:w="10440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Tamók František r. Tamók, 076 75, Oborín, č. 175, SR</w:t>
            </w:r>
          </w:p>
        </w:tc>
        <w:tc>
          <w:tcPr>
            <w:tcW w:w="2900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34097/5227235</w:t>
            </w:r>
          </w:p>
        </w:tc>
      </w:tr>
      <w:tr w:rsidR="00376BC3" w:rsidRPr="00EF002D" w:rsidTr="00376BC3">
        <w:trPr>
          <w:trHeight w:val="315"/>
        </w:trPr>
        <w:tc>
          <w:tcPr>
            <w:tcW w:w="10440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Ujlaky Gejza, Ing., 076 75, Oborín, č. 53, SR</w:t>
            </w:r>
          </w:p>
        </w:tc>
        <w:tc>
          <w:tcPr>
            <w:tcW w:w="2900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106552/5227235</w:t>
            </w:r>
          </w:p>
        </w:tc>
      </w:tr>
      <w:tr w:rsidR="00376BC3" w:rsidRPr="00EF002D" w:rsidTr="00376BC3">
        <w:trPr>
          <w:trHeight w:val="315"/>
        </w:trPr>
        <w:tc>
          <w:tcPr>
            <w:tcW w:w="10440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Urban Alexander, 076 75, Oborín, č. 11, SR</w:t>
            </w:r>
          </w:p>
        </w:tc>
        <w:tc>
          <w:tcPr>
            <w:tcW w:w="2900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78138/5227235</w:t>
            </w:r>
          </w:p>
        </w:tc>
      </w:tr>
      <w:tr w:rsidR="00376BC3" w:rsidRPr="00EF002D" w:rsidTr="00376BC3">
        <w:trPr>
          <w:trHeight w:val="315"/>
        </w:trPr>
        <w:tc>
          <w:tcPr>
            <w:tcW w:w="10440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Urbán Zsolt r. Urbán, 076 75, Oborín, č. 5, SR</w:t>
            </w:r>
          </w:p>
        </w:tc>
        <w:tc>
          <w:tcPr>
            <w:tcW w:w="2900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85242/5227235</w:t>
            </w:r>
          </w:p>
        </w:tc>
      </w:tr>
      <w:tr w:rsidR="00376BC3" w:rsidRPr="00EF002D" w:rsidTr="00376BC3">
        <w:trPr>
          <w:trHeight w:val="315"/>
        </w:trPr>
        <w:tc>
          <w:tcPr>
            <w:tcW w:w="10440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Havasi Timea r. Havasi, Komenského 1114/24, Košice, PSČ 040 01, SR</w:t>
            </w:r>
          </w:p>
        </w:tc>
        <w:tc>
          <w:tcPr>
            <w:tcW w:w="2900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134966/5227235</w:t>
            </w:r>
          </w:p>
        </w:tc>
      </w:tr>
      <w:tr w:rsidR="00376BC3" w:rsidRPr="00EF002D" w:rsidTr="00376BC3">
        <w:trPr>
          <w:trHeight w:val="315"/>
        </w:trPr>
        <w:tc>
          <w:tcPr>
            <w:tcW w:w="10440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lastRenderedPageBreak/>
              <w:t>Agropotravinárske družstvo Malčice, 072 06, Malčice, SR</w:t>
            </w:r>
          </w:p>
        </w:tc>
        <w:tc>
          <w:tcPr>
            <w:tcW w:w="2900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44397/5227235</w:t>
            </w:r>
          </w:p>
        </w:tc>
      </w:tr>
      <w:tr w:rsidR="00376BC3" w:rsidRPr="00EF002D" w:rsidTr="00376BC3">
        <w:trPr>
          <w:trHeight w:val="315"/>
        </w:trPr>
        <w:tc>
          <w:tcPr>
            <w:tcW w:w="10440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Urbán Albert r. Urbán, Sasinková 2639/17, Bratislava, PSČ 811 08, SR</w:t>
            </w:r>
          </w:p>
        </w:tc>
        <w:tc>
          <w:tcPr>
            <w:tcW w:w="2900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59196/5227235</w:t>
            </w:r>
          </w:p>
        </w:tc>
      </w:tr>
      <w:tr w:rsidR="00376BC3" w:rsidRPr="00EF002D" w:rsidTr="00376BC3">
        <w:trPr>
          <w:trHeight w:val="315"/>
        </w:trPr>
        <w:tc>
          <w:tcPr>
            <w:tcW w:w="10440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Varga Albert, 076 75, Oborín, č. 174, SR</w:t>
            </w:r>
          </w:p>
        </w:tc>
        <w:tc>
          <w:tcPr>
            <w:tcW w:w="2900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34097/5227235</w:t>
            </w:r>
          </w:p>
        </w:tc>
      </w:tr>
      <w:tr w:rsidR="00376BC3" w:rsidRPr="00EF002D" w:rsidTr="00376BC3">
        <w:trPr>
          <w:trHeight w:val="315"/>
        </w:trPr>
        <w:tc>
          <w:tcPr>
            <w:tcW w:w="10440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Vargová Kristína, 076 75, Oborín, č. 44, SR</w:t>
            </w:r>
          </w:p>
        </w:tc>
        <w:tc>
          <w:tcPr>
            <w:tcW w:w="2900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11543/5227235</w:t>
            </w:r>
          </w:p>
        </w:tc>
      </w:tr>
      <w:tr w:rsidR="00376BC3" w:rsidRPr="00EF002D" w:rsidTr="00376BC3">
        <w:trPr>
          <w:trHeight w:val="315"/>
        </w:trPr>
        <w:tc>
          <w:tcPr>
            <w:tcW w:w="10440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Varga Ján, 076 75, Oborín, č. 127, SR</w:t>
            </w:r>
          </w:p>
        </w:tc>
        <w:tc>
          <w:tcPr>
            <w:tcW w:w="2900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85242/5227235</w:t>
            </w:r>
          </w:p>
        </w:tc>
      </w:tr>
      <w:tr w:rsidR="00376BC3" w:rsidRPr="00EF002D" w:rsidTr="00376BC3">
        <w:trPr>
          <w:trHeight w:val="315"/>
        </w:trPr>
        <w:tc>
          <w:tcPr>
            <w:tcW w:w="10440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Varga Norbert, 076 75, Oborín, č. 176, SR</w:t>
            </w:r>
          </w:p>
        </w:tc>
        <w:tc>
          <w:tcPr>
            <w:tcW w:w="2900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23086/5227235</w:t>
            </w:r>
          </w:p>
        </w:tc>
      </w:tr>
      <w:tr w:rsidR="00376BC3" w:rsidRPr="00EF002D" w:rsidTr="00376BC3">
        <w:trPr>
          <w:trHeight w:val="315"/>
        </w:trPr>
        <w:tc>
          <w:tcPr>
            <w:tcW w:w="10440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Vargová Helena r. Popélyová, 076 75, Oborín, č. 127, SR</w:t>
            </w:r>
          </w:p>
        </w:tc>
        <w:tc>
          <w:tcPr>
            <w:tcW w:w="2900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56828/5227235</w:t>
            </w:r>
          </w:p>
        </w:tc>
      </w:tr>
      <w:tr w:rsidR="00376BC3" w:rsidRPr="00EF002D" w:rsidTr="00376BC3">
        <w:trPr>
          <w:trHeight w:val="315"/>
        </w:trPr>
        <w:tc>
          <w:tcPr>
            <w:tcW w:w="10440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Vargová Nóra r. Vargová, Mgr., 076 75, Oborín, č. 176, SR</w:t>
            </w:r>
          </w:p>
        </w:tc>
        <w:tc>
          <w:tcPr>
            <w:tcW w:w="2900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7738/5227235</w:t>
            </w:r>
          </w:p>
        </w:tc>
      </w:tr>
      <w:tr w:rsidR="00376BC3" w:rsidRPr="00EF002D" w:rsidTr="00376BC3">
        <w:trPr>
          <w:trHeight w:val="315"/>
        </w:trPr>
        <w:tc>
          <w:tcPr>
            <w:tcW w:w="10440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Szatmáry Peter, 076 75, Oborín, č. 112, SR</w:t>
            </w:r>
          </w:p>
        </w:tc>
        <w:tc>
          <w:tcPr>
            <w:tcW w:w="2900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4508/402095</w:t>
            </w:r>
          </w:p>
        </w:tc>
      </w:tr>
      <w:tr w:rsidR="00376BC3" w:rsidRPr="00EF002D" w:rsidTr="00376BC3">
        <w:trPr>
          <w:trHeight w:val="315"/>
        </w:trPr>
        <w:tc>
          <w:tcPr>
            <w:tcW w:w="10440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Kupcová Priska r. Hornyáková, Slovenskej jednoty 1699/42, Košice -Staré Mesto, PSČ 040 01, SR</w:t>
            </w:r>
          </w:p>
        </w:tc>
        <w:tc>
          <w:tcPr>
            <w:tcW w:w="2900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21976/5227235</w:t>
            </w:r>
          </w:p>
        </w:tc>
      </w:tr>
      <w:tr w:rsidR="00376BC3" w:rsidRPr="00EF002D" w:rsidTr="00376BC3">
        <w:trPr>
          <w:trHeight w:val="315"/>
        </w:trPr>
        <w:tc>
          <w:tcPr>
            <w:tcW w:w="10440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Vargová Kristína r. Vargová, 076 75, Oborín, č. 44, SR</w:t>
            </w:r>
          </w:p>
        </w:tc>
        <w:tc>
          <w:tcPr>
            <w:tcW w:w="2900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11543/5227235</w:t>
            </w:r>
          </w:p>
        </w:tc>
      </w:tr>
      <w:tr w:rsidR="00376BC3" w:rsidRPr="00EF002D" w:rsidTr="00376BC3">
        <w:trPr>
          <w:trHeight w:val="315"/>
        </w:trPr>
        <w:tc>
          <w:tcPr>
            <w:tcW w:w="10440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Doboš Ján, 076 75, Oborín, č. 47, SR</w:t>
            </w:r>
          </w:p>
        </w:tc>
        <w:tc>
          <w:tcPr>
            <w:tcW w:w="2900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30782/5227235</w:t>
            </w:r>
          </w:p>
        </w:tc>
      </w:tr>
      <w:tr w:rsidR="00376BC3" w:rsidRPr="00EF002D" w:rsidTr="00376BC3">
        <w:trPr>
          <w:trHeight w:val="315"/>
        </w:trPr>
        <w:tc>
          <w:tcPr>
            <w:tcW w:w="10440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Vargaeštóková Margita r. Andréová, S.Petőfiho 726/18, Veľké Kapušany, PSČ 079 01, SR</w:t>
            </w:r>
          </w:p>
        </w:tc>
        <w:tc>
          <w:tcPr>
            <w:tcW w:w="2900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188243/5227235</w:t>
            </w:r>
          </w:p>
        </w:tc>
      </w:tr>
      <w:tr w:rsidR="00376BC3" w:rsidRPr="00EF002D" w:rsidTr="00376BC3">
        <w:trPr>
          <w:trHeight w:val="315"/>
        </w:trPr>
        <w:tc>
          <w:tcPr>
            <w:tcW w:w="10440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Doboš Ján r. Doboš, 076 75, Oborín, č. 47, SR</w:t>
            </w:r>
          </w:p>
        </w:tc>
        <w:tc>
          <w:tcPr>
            <w:tcW w:w="2900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35517/5227235</w:t>
            </w:r>
          </w:p>
        </w:tc>
      </w:tr>
      <w:tr w:rsidR="00376BC3" w:rsidRPr="00EF002D" w:rsidTr="00376BC3">
        <w:trPr>
          <w:trHeight w:val="315"/>
        </w:trPr>
        <w:tc>
          <w:tcPr>
            <w:tcW w:w="10440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Rezeš Július r. Rezeš, Ing., Lučenecká 1, Košice, PSČ 040 11, SR</w:t>
            </w:r>
          </w:p>
        </w:tc>
        <w:tc>
          <w:tcPr>
            <w:tcW w:w="2900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99449/15681705</w:t>
            </w:r>
          </w:p>
        </w:tc>
      </w:tr>
      <w:tr w:rsidR="00376BC3" w:rsidRPr="00EF002D" w:rsidTr="00376BC3">
        <w:trPr>
          <w:trHeight w:val="315"/>
        </w:trPr>
        <w:tc>
          <w:tcPr>
            <w:tcW w:w="10440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Agropotravinárske družstvo Malčice, 072 06, Malčice, SR</w:t>
            </w:r>
          </w:p>
        </w:tc>
        <w:tc>
          <w:tcPr>
            <w:tcW w:w="2900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99449/15681705</w:t>
            </w:r>
          </w:p>
        </w:tc>
      </w:tr>
      <w:tr w:rsidR="00376BC3" w:rsidRPr="00EF002D" w:rsidTr="00376BC3">
        <w:trPr>
          <w:trHeight w:val="315"/>
        </w:trPr>
        <w:tc>
          <w:tcPr>
            <w:tcW w:w="10440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Haršányová Chiara r. Haršányová, Námestie 4.apríla 11, Marianka, PSČ 900 33, SR, (mal.)</w:t>
            </w:r>
          </w:p>
        </w:tc>
        <w:tc>
          <w:tcPr>
            <w:tcW w:w="2900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99449/15681705</w:t>
            </w:r>
          </w:p>
        </w:tc>
      </w:tr>
    </w:tbl>
    <w:p w:rsidR="00376BC3" w:rsidRPr="00EF002D" w:rsidRDefault="00376BC3" w:rsidP="00376BC3">
      <w:pPr>
        <w:rPr>
          <w:b/>
          <w:lang w:eastAsia="sk-SK"/>
        </w:rPr>
      </w:pPr>
    </w:p>
    <w:p w:rsidR="00376BC3" w:rsidRPr="00EF002D" w:rsidRDefault="00376BC3" w:rsidP="00376BC3">
      <w:pPr>
        <w:rPr>
          <w:b/>
          <w:lang w:eastAsia="sk-SK"/>
        </w:rPr>
      </w:pPr>
    </w:p>
    <w:p w:rsidR="00376BC3" w:rsidRPr="00EF002D" w:rsidRDefault="00376BC3" w:rsidP="00376BC3">
      <w:pPr>
        <w:rPr>
          <w:b/>
          <w:lang w:eastAsia="sk-SK"/>
        </w:rPr>
      </w:pPr>
      <w:r w:rsidRPr="00EF002D">
        <w:rPr>
          <w:b/>
          <w:lang w:eastAsia="sk-SK"/>
        </w:rPr>
        <w:t>k. ú. Oborín – vlastníci na LV č. 1040</w:t>
      </w:r>
    </w:p>
    <w:tbl>
      <w:tblPr>
        <w:tblW w:w="13340" w:type="dxa"/>
        <w:tblInd w:w="75" w:type="dxa"/>
        <w:tblCellMar>
          <w:left w:w="70" w:type="dxa"/>
          <w:right w:w="70" w:type="dxa"/>
        </w:tblCellMar>
        <w:tblLook w:val="04A0"/>
      </w:tblPr>
      <w:tblGrid>
        <w:gridCol w:w="10493"/>
        <w:gridCol w:w="2847"/>
      </w:tblGrid>
      <w:tr w:rsidR="00376BC3" w:rsidRPr="00EF002D" w:rsidTr="00376BC3">
        <w:trPr>
          <w:trHeight w:val="315"/>
        </w:trPr>
        <w:tc>
          <w:tcPr>
            <w:tcW w:w="10493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jc w:val="left"/>
              <w:rPr>
                <w:color w:val="000000"/>
                <w:lang w:eastAsia="sk-SK"/>
              </w:rPr>
            </w:pPr>
            <w:r w:rsidRPr="005D7E8A">
              <w:rPr>
                <w:color w:val="000000"/>
              </w:rPr>
              <w:t>Móréová Margita r. Andréová, 076 75, Oborín, č. 57, SR</w:t>
            </w:r>
          </w:p>
        </w:tc>
        <w:tc>
          <w:tcPr>
            <w:tcW w:w="28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31966/5227235</w:t>
            </w:r>
          </w:p>
        </w:tc>
      </w:tr>
      <w:tr w:rsidR="00376BC3" w:rsidRPr="00EF002D" w:rsidTr="00376BC3">
        <w:trPr>
          <w:trHeight w:val="315"/>
        </w:trPr>
        <w:tc>
          <w:tcPr>
            <w:tcW w:w="10493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André Ján, Ing., 076 75, Oborín, č. 63, SR</w:t>
            </w:r>
          </w:p>
        </w:tc>
        <w:tc>
          <w:tcPr>
            <w:tcW w:w="28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82874/5227235</w:t>
            </w:r>
          </w:p>
        </w:tc>
      </w:tr>
      <w:tr w:rsidR="00376BC3" w:rsidRPr="00EF002D" w:rsidTr="00376BC3">
        <w:trPr>
          <w:trHeight w:val="315"/>
        </w:trPr>
        <w:tc>
          <w:tcPr>
            <w:tcW w:w="10493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Moreová Margita r. Andreová, 076 75, Oborín, č. 57, SR</w:t>
            </w:r>
          </w:p>
        </w:tc>
        <w:tc>
          <w:tcPr>
            <w:tcW w:w="28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30951/5227235</w:t>
            </w:r>
          </w:p>
        </w:tc>
      </w:tr>
      <w:tr w:rsidR="00376BC3" w:rsidRPr="00EF002D" w:rsidTr="00376BC3">
        <w:trPr>
          <w:trHeight w:val="315"/>
        </w:trPr>
        <w:tc>
          <w:tcPr>
            <w:tcW w:w="10493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Bálintová Margita r. Csuriová, 076 75, Oborín, č. 171, SR</w:t>
            </w:r>
          </w:p>
        </w:tc>
        <w:tc>
          <w:tcPr>
            <w:tcW w:w="28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14207/5227235</w:t>
            </w:r>
          </w:p>
        </w:tc>
      </w:tr>
      <w:tr w:rsidR="00376BC3" w:rsidRPr="00EF002D" w:rsidTr="00376BC3">
        <w:trPr>
          <w:trHeight w:val="315"/>
        </w:trPr>
        <w:tc>
          <w:tcPr>
            <w:tcW w:w="10493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Bérešová Alžbeta r. Kaszonyiová, Lipová 383/43, Hraň, PSČ 076 03, SR</w:t>
            </w:r>
          </w:p>
        </w:tc>
        <w:tc>
          <w:tcPr>
            <w:tcW w:w="28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30782/5227235</w:t>
            </w:r>
          </w:p>
        </w:tc>
      </w:tr>
      <w:tr w:rsidR="00376BC3" w:rsidRPr="00EF002D" w:rsidTr="00376BC3">
        <w:trPr>
          <w:trHeight w:val="315"/>
        </w:trPr>
        <w:tc>
          <w:tcPr>
            <w:tcW w:w="10493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Molnárová Katarína r. Bertóková, 076 75, Oborín, č. 38, SR</w:t>
            </w:r>
          </w:p>
        </w:tc>
        <w:tc>
          <w:tcPr>
            <w:tcW w:w="28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46173/5227235</w:t>
            </w:r>
          </w:p>
        </w:tc>
      </w:tr>
      <w:tr w:rsidR="00376BC3" w:rsidRPr="00EF002D" w:rsidTr="00376BC3">
        <w:trPr>
          <w:trHeight w:val="315"/>
        </w:trPr>
        <w:tc>
          <w:tcPr>
            <w:tcW w:w="10493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Bertók Michal r. Bertók, 076 75, Oborín, č. 98, SR</w:t>
            </w:r>
          </w:p>
        </w:tc>
        <w:tc>
          <w:tcPr>
            <w:tcW w:w="28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95897/5227235</w:t>
            </w:r>
          </w:p>
        </w:tc>
      </w:tr>
      <w:tr w:rsidR="00376BC3" w:rsidRPr="00EF002D" w:rsidTr="00376BC3">
        <w:trPr>
          <w:trHeight w:val="315"/>
        </w:trPr>
        <w:tc>
          <w:tcPr>
            <w:tcW w:w="10493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Bertók Štefan, 076 75, Oborín, č. 79, SR</w:t>
            </w:r>
          </w:p>
        </w:tc>
        <w:tc>
          <w:tcPr>
            <w:tcW w:w="28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30190/5227235</w:t>
            </w:r>
          </w:p>
        </w:tc>
      </w:tr>
      <w:tr w:rsidR="00376BC3" w:rsidRPr="00EF002D" w:rsidTr="00376BC3">
        <w:trPr>
          <w:trHeight w:val="315"/>
        </w:trPr>
        <w:tc>
          <w:tcPr>
            <w:tcW w:w="10493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Bertok Vojtech, 076 75, Oborín, č. 61, SR</w:t>
            </w:r>
          </w:p>
        </w:tc>
        <w:tc>
          <w:tcPr>
            <w:tcW w:w="28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23974/5227235</w:t>
            </w:r>
          </w:p>
        </w:tc>
      </w:tr>
      <w:tr w:rsidR="00376BC3" w:rsidRPr="00EF002D" w:rsidTr="00376BC3">
        <w:trPr>
          <w:trHeight w:val="315"/>
        </w:trPr>
        <w:tc>
          <w:tcPr>
            <w:tcW w:w="10493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lastRenderedPageBreak/>
              <w:t>Bertók Csaba r. Bertók, 076 75, Oborín, č. 103, SR</w:t>
            </w:r>
          </w:p>
        </w:tc>
        <w:tc>
          <w:tcPr>
            <w:tcW w:w="28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42621/5227235</w:t>
            </w:r>
          </w:p>
        </w:tc>
      </w:tr>
      <w:tr w:rsidR="00376BC3" w:rsidRPr="00EF002D" w:rsidTr="00376BC3">
        <w:trPr>
          <w:trHeight w:val="315"/>
        </w:trPr>
        <w:tc>
          <w:tcPr>
            <w:tcW w:w="10493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Bertoková Helena r. Kovácsová, 076 75, Oborín, č. 37, SR</w:t>
            </w:r>
          </w:p>
        </w:tc>
        <w:tc>
          <w:tcPr>
            <w:tcW w:w="28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42621/5227235</w:t>
            </w:r>
          </w:p>
        </w:tc>
      </w:tr>
      <w:tr w:rsidR="00376BC3" w:rsidRPr="00EF002D" w:rsidTr="00376BC3">
        <w:trPr>
          <w:trHeight w:val="315"/>
        </w:trPr>
        <w:tc>
          <w:tcPr>
            <w:tcW w:w="10493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Krajníkovecová Eva r. Bilasová, 076 75, Oborín, č. 141, SR</w:t>
            </w:r>
          </w:p>
        </w:tc>
        <w:tc>
          <w:tcPr>
            <w:tcW w:w="28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7103/5227235</w:t>
            </w:r>
          </w:p>
        </w:tc>
      </w:tr>
      <w:tr w:rsidR="00376BC3" w:rsidRPr="00EF002D" w:rsidTr="00376BC3">
        <w:trPr>
          <w:trHeight w:val="315"/>
        </w:trPr>
        <w:tc>
          <w:tcPr>
            <w:tcW w:w="10493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Bilás Alfréd r. Bilás, 076 75, Oborín, č. 110, SR</w:t>
            </w:r>
          </w:p>
        </w:tc>
        <w:tc>
          <w:tcPr>
            <w:tcW w:w="28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10655/5227235</w:t>
            </w:r>
          </w:p>
        </w:tc>
      </w:tr>
      <w:tr w:rsidR="00376BC3" w:rsidRPr="00EF002D" w:rsidTr="00376BC3">
        <w:trPr>
          <w:trHeight w:val="315"/>
        </w:trPr>
        <w:tc>
          <w:tcPr>
            <w:tcW w:w="10493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Biláz Ján, 076 75, Oborín, č. 126, SR</w:t>
            </w:r>
          </w:p>
        </w:tc>
        <w:tc>
          <w:tcPr>
            <w:tcW w:w="28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7103/5227235</w:t>
            </w:r>
          </w:p>
        </w:tc>
      </w:tr>
      <w:tr w:rsidR="00376BC3" w:rsidRPr="00EF002D" w:rsidTr="00376BC3">
        <w:trPr>
          <w:trHeight w:val="315"/>
        </w:trPr>
        <w:tc>
          <w:tcPr>
            <w:tcW w:w="10493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Bilásová Katarína r. Hornyáková, Mgr., 076 75, Oborín, č. 110, SR</w:t>
            </w:r>
          </w:p>
        </w:tc>
        <w:tc>
          <w:tcPr>
            <w:tcW w:w="28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69851/5227235</w:t>
            </w:r>
          </w:p>
        </w:tc>
      </w:tr>
      <w:tr w:rsidR="00376BC3" w:rsidRPr="00EF002D" w:rsidTr="00376BC3">
        <w:trPr>
          <w:trHeight w:val="315"/>
        </w:trPr>
        <w:tc>
          <w:tcPr>
            <w:tcW w:w="10493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Csatlosová Margita r. Bodnárová, 076 75, Oborín, č. 134, SR</w:t>
            </w:r>
          </w:p>
        </w:tc>
        <w:tc>
          <w:tcPr>
            <w:tcW w:w="28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46173/5227235</w:t>
            </w:r>
          </w:p>
        </w:tc>
      </w:tr>
      <w:tr w:rsidR="00376BC3" w:rsidRPr="00EF002D" w:rsidTr="00376BC3">
        <w:trPr>
          <w:trHeight w:val="315"/>
        </w:trPr>
        <w:tc>
          <w:tcPr>
            <w:tcW w:w="10493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Baľáková Ibolya r. Čizmadiová, 076 75, Oborín, č. 91, SR</w:t>
            </w:r>
          </w:p>
        </w:tc>
        <w:tc>
          <w:tcPr>
            <w:tcW w:w="28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56828/5227235</w:t>
            </w:r>
          </w:p>
        </w:tc>
      </w:tr>
      <w:tr w:rsidR="00376BC3" w:rsidRPr="00EF002D" w:rsidTr="00376BC3">
        <w:trPr>
          <w:trHeight w:val="315"/>
        </w:trPr>
        <w:tc>
          <w:tcPr>
            <w:tcW w:w="10493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Čizmadiová Jolana r. Dobosová, 076 75, Oborín, č. 91, SR</w:t>
            </w:r>
          </w:p>
        </w:tc>
        <w:tc>
          <w:tcPr>
            <w:tcW w:w="28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10655/5227235</w:t>
            </w:r>
          </w:p>
        </w:tc>
      </w:tr>
      <w:tr w:rsidR="00376BC3" w:rsidRPr="00EF002D" w:rsidTr="00376BC3">
        <w:trPr>
          <w:trHeight w:val="315"/>
        </w:trPr>
        <w:tc>
          <w:tcPr>
            <w:tcW w:w="10493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Csuri Arpád, 076 75, Oborín, č. 45, SR</w:t>
            </w:r>
          </w:p>
        </w:tc>
        <w:tc>
          <w:tcPr>
            <w:tcW w:w="28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22198/5227235</w:t>
            </w:r>
          </w:p>
        </w:tc>
      </w:tr>
      <w:tr w:rsidR="00376BC3" w:rsidRPr="00EF002D" w:rsidTr="00376BC3">
        <w:trPr>
          <w:trHeight w:val="315"/>
        </w:trPr>
        <w:tc>
          <w:tcPr>
            <w:tcW w:w="10493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Csizmadia Barnabáš r. Csizmadia, 076 75, Oborín, č. 23, SR</w:t>
            </w:r>
          </w:p>
        </w:tc>
        <w:tc>
          <w:tcPr>
            <w:tcW w:w="28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37885/5227235</w:t>
            </w:r>
          </w:p>
        </w:tc>
      </w:tr>
      <w:tr w:rsidR="00376BC3" w:rsidRPr="00EF002D" w:rsidTr="00376BC3">
        <w:trPr>
          <w:trHeight w:val="315"/>
        </w:trPr>
        <w:tc>
          <w:tcPr>
            <w:tcW w:w="10493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Szabóová Alžbeta r. Dobošová, Michalovská 330/17, Košice - Západ, PSČ 040 11, SR</w:t>
            </w:r>
          </w:p>
        </w:tc>
        <w:tc>
          <w:tcPr>
            <w:tcW w:w="28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21310/5227235</w:t>
            </w:r>
          </w:p>
        </w:tc>
      </w:tr>
      <w:tr w:rsidR="00376BC3" w:rsidRPr="00EF002D" w:rsidTr="00376BC3">
        <w:trPr>
          <w:trHeight w:val="315"/>
        </w:trPr>
        <w:tc>
          <w:tcPr>
            <w:tcW w:w="10493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Dobošová Adriána r. Dobošová, Jasuschová 1247/6, Košice, PSČ 04001, SR</w:t>
            </w:r>
          </w:p>
        </w:tc>
        <w:tc>
          <w:tcPr>
            <w:tcW w:w="28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53276/5227235</w:t>
            </w:r>
          </w:p>
        </w:tc>
      </w:tr>
      <w:tr w:rsidR="00376BC3" w:rsidRPr="00EF002D" w:rsidTr="00376BC3">
        <w:trPr>
          <w:trHeight w:val="315"/>
        </w:trPr>
        <w:tc>
          <w:tcPr>
            <w:tcW w:w="10493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Hranyó Michal r. Hranyó, 049 49, Hrhov, č. 264, SR</w:t>
            </w:r>
          </w:p>
        </w:tc>
        <w:tc>
          <w:tcPr>
            <w:tcW w:w="28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21310/5227235</w:t>
            </w:r>
          </w:p>
        </w:tc>
      </w:tr>
      <w:tr w:rsidR="00376BC3" w:rsidRPr="00EF002D" w:rsidTr="00376BC3">
        <w:trPr>
          <w:trHeight w:val="315"/>
        </w:trPr>
        <w:tc>
          <w:tcPr>
            <w:tcW w:w="10493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Dobosová Eva r. Dobosová, P.O.H. 34/41, Veľké Kapušany, PSČ 079 01, SR</w:t>
            </w:r>
          </w:p>
        </w:tc>
        <w:tc>
          <w:tcPr>
            <w:tcW w:w="28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47949/5227235</w:t>
            </w:r>
          </w:p>
        </w:tc>
      </w:tr>
      <w:tr w:rsidR="00376BC3" w:rsidRPr="00EF002D" w:rsidTr="00376BC3">
        <w:trPr>
          <w:trHeight w:val="315"/>
        </w:trPr>
        <w:tc>
          <w:tcPr>
            <w:tcW w:w="10493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Dobosová Margita r. Tothová, 076 75, Oborín, č. 3, SR</w:t>
            </w:r>
          </w:p>
        </w:tc>
        <w:tc>
          <w:tcPr>
            <w:tcW w:w="28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14207/5227235</w:t>
            </w:r>
          </w:p>
        </w:tc>
      </w:tr>
      <w:tr w:rsidR="00376BC3" w:rsidRPr="00EF002D" w:rsidTr="00376BC3">
        <w:trPr>
          <w:trHeight w:val="315"/>
        </w:trPr>
        <w:tc>
          <w:tcPr>
            <w:tcW w:w="10493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Erdélyi Csaba, 076 75, Oborín, č. 80, SR</w:t>
            </w:r>
          </w:p>
        </w:tc>
        <w:tc>
          <w:tcPr>
            <w:tcW w:w="28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60380/5227235</w:t>
            </w:r>
          </w:p>
        </w:tc>
      </w:tr>
      <w:tr w:rsidR="00376BC3" w:rsidRPr="00EF002D" w:rsidTr="00376BC3">
        <w:trPr>
          <w:trHeight w:val="315"/>
        </w:trPr>
        <w:tc>
          <w:tcPr>
            <w:tcW w:w="10493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Szabó Alexander r. Szabó, Orgovánová 5, Veľké Kapušany, PSČ 079 01, SR</w:t>
            </w:r>
          </w:p>
        </w:tc>
        <w:tc>
          <w:tcPr>
            <w:tcW w:w="28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56828/5227235</w:t>
            </w:r>
          </w:p>
        </w:tc>
      </w:tr>
      <w:tr w:rsidR="00376BC3" w:rsidRPr="00EF002D" w:rsidTr="00376BC3">
        <w:trPr>
          <w:trHeight w:val="315"/>
        </w:trPr>
        <w:tc>
          <w:tcPr>
            <w:tcW w:w="10493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Fekete Jozef, 076 75, Oborín, č. 114, SR</w:t>
            </w:r>
          </w:p>
        </w:tc>
        <w:tc>
          <w:tcPr>
            <w:tcW w:w="28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24862/5227235</w:t>
            </w:r>
          </w:p>
        </w:tc>
      </w:tr>
      <w:tr w:rsidR="00376BC3" w:rsidRPr="00EF002D" w:rsidTr="00376BC3">
        <w:trPr>
          <w:trHeight w:val="315"/>
        </w:trPr>
        <w:tc>
          <w:tcPr>
            <w:tcW w:w="10493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Lászlóová Lucia r. Lászlóová, Cottbuská 1370/16, Košice - KVP, SR</w:t>
            </w:r>
          </w:p>
        </w:tc>
        <w:tc>
          <w:tcPr>
            <w:tcW w:w="28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53276/5227235</w:t>
            </w:r>
          </w:p>
        </w:tc>
      </w:tr>
      <w:tr w:rsidR="00376BC3" w:rsidRPr="00EF002D" w:rsidTr="00376BC3">
        <w:trPr>
          <w:trHeight w:val="315"/>
        </w:trPr>
        <w:tc>
          <w:tcPr>
            <w:tcW w:w="10493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Feketeová Margita r. Kaszonyiová, 076 75, Oborín, č. 114, SR</w:t>
            </w:r>
          </w:p>
        </w:tc>
        <w:tc>
          <w:tcPr>
            <w:tcW w:w="28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30782/5227235</w:t>
            </w:r>
          </w:p>
        </w:tc>
      </w:tr>
      <w:tr w:rsidR="00376BC3" w:rsidRPr="00EF002D" w:rsidTr="00376BC3">
        <w:trPr>
          <w:trHeight w:val="315"/>
        </w:trPr>
        <w:tc>
          <w:tcPr>
            <w:tcW w:w="10493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Haburčák Zoltán, 076 75, Oborín, č. 165, SR</w:t>
            </w:r>
          </w:p>
        </w:tc>
        <w:tc>
          <w:tcPr>
            <w:tcW w:w="28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7103/5227235</w:t>
            </w:r>
          </w:p>
        </w:tc>
      </w:tr>
      <w:tr w:rsidR="00376BC3" w:rsidRPr="00EF002D" w:rsidTr="00376BC3">
        <w:trPr>
          <w:trHeight w:val="315"/>
        </w:trPr>
        <w:tc>
          <w:tcPr>
            <w:tcW w:w="10493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Hallér Alexander r. Hallér, 076 75, Oborín, č. 27, SR, (ml.)</w:t>
            </w:r>
          </w:p>
        </w:tc>
        <w:tc>
          <w:tcPr>
            <w:tcW w:w="28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55052/5227235</w:t>
            </w:r>
          </w:p>
        </w:tc>
      </w:tr>
      <w:tr w:rsidR="00376BC3" w:rsidRPr="00EF002D" w:rsidTr="00376BC3">
        <w:trPr>
          <w:trHeight w:val="315"/>
        </w:trPr>
        <w:tc>
          <w:tcPr>
            <w:tcW w:w="10493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Hallérová Alica r. Csatlósová, 076 75, Oborín, č. 88, SR</w:t>
            </w:r>
          </w:p>
        </w:tc>
        <w:tc>
          <w:tcPr>
            <w:tcW w:w="28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10300/5227235</w:t>
            </w:r>
          </w:p>
        </w:tc>
      </w:tr>
      <w:tr w:rsidR="00376BC3" w:rsidRPr="00EF002D" w:rsidTr="00376BC3">
        <w:trPr>
          <w:trHeight w:val="315"/>
        </w:trPr>
        <w:tc>
          <w:tcPr>
            <w:tcW w:w="10493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Horňák Árpád r. Horňák, Parková 3729/9, Trebišov, PSČ 075 01, SR</w:t>
            </w:r>
          </w:p>
        </w:tc>
        <w:tc>
          <w:tcPr>
            <w:tcW w:w="28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56828/5227235</w:t>
            </w:r>
          </w:p>
        </w:tc>
      </w:tr>
      <w:tr w:rsidR="00376BC3" w:rsidRPr="00EF002D" w:rsidTr="00376BC3">
        <w:trPr>
          <w:trHeight w:val="315"/>
        </w:trPr>
        <w:tc>
          <w:tcPr>
            <w:tcW w:w="10493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Hornyák Alexander, 076 75, Oborín, č. 116, SR</w:t>
            </w:r>
          </w:p>
        </w:tc>
        <w:tc>
          <w:tcPr>
            <w:tcW w:w="28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5328/5227235</w:t>
            </w:r>
          </w:p>
        </w:tc>
      </w:tr>
      <w:tr w:rsidR="00376BC3" w:rsidRPr="00EF002D" w:rsidTr="00376BC3">
        <w:trPr>
          <w:trHeight w:val="315"/>
        </w:trPr>
        <w:tc>
          <w:tcPr>
            <w:tcW w:w="10493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Horňák Dezider r. Horňák, L.N.T. 917/17, Veľké Kapušany, PSČ 079 01, SR</w:t>
            </w:r>
          </w:p>
        </w:tc>
        <w:tc>
          <w:tcPr>
            <w:tcW w:w="28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65929/5227235</w:t>
            </w:r>
          </w:p>
        </w:tc>
      </w:tr>
      <w:tr w:rsidR="00376BC3" w:rsidRPr="00EF002D" w:rsidTr="00376BC3">
        <w:trPr>
          <w:trHeight w:val="315"/>
        </w:trPr>
        <w:tc>
          <w:tcPr>
            <w:tcW w:w="10493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Hornyák Attila r. Hornyák, 076 75, Oborín, č. 115, SR</w:t>
            </w:r>
          </w:p>
        </w:tc>
        <w:tc>
          <w:tcPr>
            <w:tcW w:w="28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109597/5227235</w:t>
            </w:r>
          </w:p>
        </w:tc>
      </w:tr>
      <w:tr w:rsidR="00376BC3" w:rsidRPr="00EF002D" w:rsidTr="00376BC3">
        <w:trPr>
          <w:trHeight w:val="315"/>
        </w:trPr>
        <w:tc>
          <w:tcPr>
            <w:tcW w:w="10493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lastRenderedPageBreak/>
              <w:t>Horňák Július, 076 75, Oborín, č. 116, SR</w:t>
            </w:r>
          </w:p>
        </w:tc>
        <w:tc>
          <w:tcPr>
            <w:tcW w:w="28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4440/5227235</w:t>
            </w:r>
          </w:p>
        </w:tc>
      </w:tr>
      <w:tr w:rsidR="00376BC3" w:rsidRPr="00EF002D" w:rsidTr="00376BC3">
        <w:trPr>
          <w:trHeight w:val="315"/>
        </w:trPr>
        <w:tc>
          <w:tcPr>
            <w:tcW w:w="10493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Molnárová Adela r. Horňáková, 076 75, Oborín, č. 66, SR</w:t>
            </w:r>
          </w:p>
        </w:tc>
        <w:tc>
          <w:tcPr>
            <w:tcW w:w="28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23974/5227235</w:t>
            </w:r>
          </w:p>
        </w:tc>
      </w:tr>
      <w:tr w:rsidR="00376BC3" w:rsidRPr="00EF002D" w:rsidTr="00376BC3">
        <w:trPr>
          <w:trHeight w:val="315"/>
        </w:trPr>
        <w:tc>
          <w:tcPr>
            <w:tcW w:w="10493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Kupcová Priska r. Hornyáková, Slovenskej jednoty 1699/42, Košice -Staré Mesto, PSČ 040 01, SR</w:t>
            </w:r>
          </w:p>
        </w:tc>
        <w:tc>
          <w:tcPr>
            <w:tcW w:w="28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15983/5227235</w:t>
            </w:r>
          </w:p>
        </w:tc>
      </w:tr>
      <w:tr w:rsidR="00376BC3" w:rsidRPr="00EF002D" w:rsidTr="00376BC3">
        <w:trPr>
          <w:trHeight w:val="315"/>
        </w:trPr>
        <w:tc>
          <w:tcPr>
            <w:tcW w:w="10493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Kiss Karol r. Kiss, Vinohradská 832/2, Veľké Kapušany, PSČ 079 01, SR</w:t>
            </w:r>
          </w:p>
        </w:tc>
        <w:tc>
          <w:tcPr>
            <w:tcW w:w="28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15391/5227235</w:t>
            </w:r>
          </w:p>
        </w:tc>
      </w:tr>
      <w:tr w:rsidR="00376BC3" w:rsidRPr="00EF002D" w:rsidTr="00376BC3">
        <w:trPr>
          <w:trHeight w:val="315"/>
        </w:trPr>
        <w:tc>
          <w:tcPr>
            <w:tcW w:w="10493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Hornyáková Szilvia, 076 75, Oborín, č. 116, SR</w:t>
            </w:r>
          </w:p>
        </w:tc>
        <w:tc>
          <w:tcPr>
            <w:tcW w:w="28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4440/5227235</w:t>
            </w:r>
          </w:p>
        </w:tc>
      </w:tr>
      <w:tr w:rsidR="00376BC3" w:rsidRPr="00EF002D" w:rsidTr="00376BC3">
        <w:trPr>
          <w:trHeight w:val="315"/>
        </w:trPr>
        <w:tc>
          <w:tcPr>
            <w:tcW w:w="10493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Jakab Alexander, 076 75, Oborín, č. 129, SR</w:t>
            </w:r>
          </w:p>
        </w:tc>
        <w:tc>
          <w:tcPr>
            <w:tcW w:w="28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3552/5227235</w:t>
            </w:r>
          </w:p>
        </w:tc>
      </w:tr>
      <w:tr w:rsidR="00376BC3" w:rsidRPr="00EF002D" w:rsidTr="00376BC3">
        <w:trPr>
          <w:trHeight w:val="315"/>
        </w:trPr>
        <w:tc>
          <w:tcPr>
            <w:tcW w:w="10493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Bodáková Judita r. Jakabová, 076 75, Oborín, č. 1, SR</w:t>
            </w:r>
          </w:p>
        </w:tc>
        <w:tc>
          <w:tcPr>
            <w:tcW w:w="28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31966/5227235</w:t>
            </w:r>
          </w:p>
        </w:tc>
      </w:tr>
      <w:tr w:rsidR="00376BC3" w:rsidRPr="00EF002D" w:rsidTr="00376BC3">
        <w:trPr>
          <w:trHeight w:val="315"/>
        </w:trPr>
        <w:tc>
          <w:tcPr>
            <w:tcW w:w="10493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Jankovič Dávid r. Jankovič, Maťovce 67, Maťovské Vojkovce, PSČ 079 01, SR</w:t>
            </w:r>
          </w:p>
        </w:tc>
        <w:tc>
          <w:tcPr>
            <w:tcW w:w="28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35517/5227235</w:t>
            </w:r>
          </w:p>
        </w:tc>
      </w:tr>
      <w:tr w:rsidR="00376BC3" w:rsidRPr="00EF002D" w:rsidTr="00376BC3">
        <w:trPr>
          <w:trHeight w:val="315"/>
        </w:trPr>
        <w:tc>
          <w:tcPr>
            <w:tcW w:w="10493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Csuri Arpád r. Csuri, 076 75, Oborín, č. 45, SR</w:t>
            </w:r>
          </w:p>
        </w:tc>
        <w:tc>
          <w:tcPr>
            <w:tcW w:w="28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14207/5227235</w:t>
            </w:r>
          </w:p>
        </w:tc>
      </w:tr>
      <w:tr w:rsidR="00376BC3" w:rsidRPr="00EF002D" w:rsidTr="00376BC3">
        <w:trPr>
          <w:trHeight w:val="315"/>
        </w:trPr>
        <w:tc>
          <w:tcPr>
            <w:tcW w:w="10493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Káraová Kornélia r. Káraová, Ing., 076 75, Oborín, č. 133, SR</w:t>
            </w:r>
          </w:p>
        </w:tc>
        <w:tc>
          <w:tcPr>
            <w:tcW w:w="28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2383492115/280628722791</w:t>
            </w:r>
          </w:p>
        </w:tc>
      </w:tr>
      <w:tr w:rsidR="00376BC3" w:rsidRPr="00EF002D" w:rsidTr="00376BC3">
        <w:trPr>
          <w:trHeight w:val="315"/>
        </w:trPr>
        <w:tc>
          <w:tcPr>
            <w:tcW w:w="10493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Štofančíková Zuzana r. Kasoniová, Branisková 1240/7, Košice - Staré Mesto, PSČ 040 01, SR</w:t>
            </w:r>
          </w:p>
        </w:tc>
        <w:tc>
          <w:tcPr>
            <w:tcW w:w="28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106552/5227235</w:t>
            </w:r>
          </w:p>
        </w:tc>
      </w:tr>
      <w:tr w:rsidR="00376BC3" w:rsidRPr="00EF002D" w:rsidTr="00376BC3">
        <w:trPr>
          <w:trHeight w:val="315"/>
        </w:trPr>
        <w:tc>
          <w:tcPr>
            <w:tcW w:w="10493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Kis Alexander, 076 75, Oborín, č. 46, SR</w:t>
            </w:r>
          </w:p>
        </w:tc>
        <w:tc>
          <w:tcPr>
            <w:tcW w:w="28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10655/5227235</w:t>
            </w:r>
          </w:p>
        </w:tc>
      </w:tr>
      <w:tr w:rsidR="00376BC3" w:rsidRPr="00EF002D" w:rsidTr="00376BC3">
        <w:trPr>
          <w:trHeight w:val="315"/>
        </w:trPr>
        <w:tc>
          <w:tcPr>
            <w:tcW w:w="10493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Kiss Arpád, Ružová 28, Veľké Kapušany, PSČ 079 01, SR</w:t>
            </w:r>
          </w:p>
        </w:tc>
        <w:tc>
          <w:tcPr>
            <w:tcW w:w="28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60380/5227235</w:t>
            </w:r>
          </w:p>
        </w:tc>
      </w:tr>
      <w:tr w:rsidR="00376BC3" w:rsidRPr="00EF002D" w:rsidTr="00376BC3">
        <w:trPr>
          <w:trHeight w:val="315"/>
        </w:trPr>
        <w:tc>
          <w:tcPr>
            <w:tcW w:w="10493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Kiss Tomaš, Jihlavská 24, Košice, PSČ 040 01, SR</w:t>
            </w:r>
          </w:p>
        </w:tc>
        <w:tc>
          <w:tcPr>
            <w:tcW w:w="28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21310/5227235</w:t>
            </w:r>
          </w:p>
        </w:tc>
      </w:tr>
      <w:tr w:rsidR="00376BC3" w:rsidRPr="00EF002D" w:rsidTr="00376BC3">
        <w:trPr>
          <w:trHeight w:val="315"/>
        </w:trPr>
        <w:tc>
          <w:tcPr>
            <w:tcW w:w="10493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Kiss Valentin, Ing., Krupinská 6, Košice, PSČ 040 01, SR</w:t>
            </w:r>
          </w:p>
        </w:tc>
        <w:tc>
          <w:tcPr>
            <w:tcW w:w="28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85242/5227235</w:t>
            </w:r>
          </w:p>
        </w:tc>
      </w:tr>
      <w:tr w:rsidR="00376BC3" w:rsidRPr="00EF002D" w:rsidTr="00376BC3">
        <w:trPr>
          <w:trHeight w:val="315"/>
        </w:trPr>
        <w:tc>
          <w:tcPr>
            <w:tcW w:w="10493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Štofančíková Zuzana r. Kasoniová, Braniskova 1240/7, Košice, PSČ 040 01, SR</w:t>
            </w:r>
          </w:p>
        </w:tc>
        <w:tc>
          <w:tcPr>
            <w:tcW w:w="28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17759/5227235</w:t>
            </w:r>
          </w:p>
        </w:tc>
      </w:tr>
      <w:tr w:rsidR="00376BC3" w:rsidRPr="00EF002D" w:rsidTr="00376BC3">
        <w:trPr>
          <w:trHeight w:val="315"/>
        </w:trPr>
        <w:tc>
          <w:tcPr>
            <w:tcW w:w="10493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Kočiš Gejza, gen.Petrova 28, Michalovce, PSČ 071 01, SR</w:t>
            </w:r>
          </w:p>
        </w:tc>
        <w:tc>
          <w:tcPr>
            <w:tcW w:w="28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31966/5227235</w:t>
            </w:r>
          </w:p>
        </w:tc>
      </w:tr>
      <w:tr w:rsidR="00376BC3" w:rsidRPr="00EF002D" w:rsidTr="00376BC3">
        <w:trPr>
          <w:trHeight w:val="315"/>
        </w:trPr>
        <w:tc>
          <w:tcPr>
            <w:tcW w:w="10493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Kočová Helena r. Kočová, 076 75, Oborín, č. 78, SR</w:t>
            </w:r>
          </w:p>
        </w:tc>
        <w:tc>
          <w:tcPr>
            <w:tcW w:w="28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14207/5227235</w:t>
            </w:r>
          </w:p>
        </w:tc>
      </w:tr>
      <w:tr w:rsidR="00376BC3" w:rsidRPr="00EF002D" w:rsidTr="00376BC3">
        <w:trPr>
          <w:trHeight w:val="315"/>
        </w:trPr>
        <w:tc>
          <w:tcPr>
            <w:tcW w:w="10493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Tüdöšová Gizela r. Kissová, Hlavná 108/50, Sirník, PSČ 076 03, SR</w:t>
            </w:r>
          </w:p>
        </w:tc>
        <w:tc>
          <w:tcPr>
            <w:tcW w:w="28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7103/5227235</w:t>
            </w:r>
          </w:p>
        </w:tc>
      </w:tr>
      <w:tr w:rsidR="00376BC3" w:rsidRPr="00EF002D" w:rsidTr="00376BC3">
        <w:trPr>
          <w:trHeight w:val="315"/>
        </w:trPr>
        <w:tc>
          <w:tcPr>
            <w:tcW w:w="10493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Gyüreová Ibolya r. Bertóková, 076 75, Oborín, č. 98, SR</w:t>
            </w:r>
          </w:p>
        </w:tc>
        <w:tc>
          <w:tcPr>
            <w:tcW w:w="28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74587/5227235</w:t>
            </w:r>
          </w:p>
        </w:tc>
      </w:tr>
      <w:tr w:rsidR="00376BC3" w:rsidRPr="00EF002D" w:rsidTr="00376BC3">
        <w:trPr>
          <w:trHeight w:val="315"/>
        </w:trPr>
        <w:tc>
          <w:tcPr>
            <w:tcW w:w="10493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Kostsánszka Lea r. Kostsánszka, Deventerstraat 71, Apeldoorn, JL, PSČ 7322, Holandské kráľovstvo</w:t>
            </w:r>
          </w:p>
        </w:tc>
        <w:tc>
          <w:tcPr>
            <w:tcW w:w="28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42621/5227235</w:t>
            </w:r>
          </w:p>
        </w:tc>
      </w:tr>
      <w:tr w:rsidR="00376BC3" w:rsidRPr="00EF002D" w:rsidTr="00376BC3">
        <w:trPr>
          <w:trHeight w:val="315"/>
        </w:trPr>
        <w:tc>
          <w:tcPr>
            <w:tcW w:w="10493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Puterová Anikó r. Kovácsová, Horná 916/14, Šaľa, PSČ 927 01, SR</w:t>
            </w:r>
          </w:p>
        </w:tc>
        <w:tc>
          <w:tcPr>
            <w:tcW w:w="28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21310/5227235</w:t>
            </w:r>
          </w:p>
        </w:tc>
      </w:tr>
      <w:tr w:rsidR="00376BC3" w:rsidRPr="00EF002D" w:rsidTr="00376BC3">
        <w:trPr>
          <w:trHeight w:val="315"/>
        </w:trPr>
        <w:tc>
          <w:tcPr>
            <w:tcW w:w="10493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Kováč Valentín, 076 75, Oborín, č. 95, SR</w:t>
            </w:r>
          </w:p>
        </w:tc>
        <w:tc>
          <w:tcPr>
            <w:tcW w:w="28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15983/5227235</w:t>
            </w:r>
          </w:p>
        </w:tc>
      </w:tr>
      <w:tr w:rsidR="00376BC3" w:rsidRPr="00EF002D" w:rsidTr="00376BC3">
        <w:trPr>
          <w:trHeight w:val="315"/>
        </w:trPr>
        <w:tc>
          <w:tcPr>
            <w:tcW w:w="10493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Kovács Vojtech, 076 75, Oborín, č. 43, SR</w:t>
            </w:r>
          </w:p>
        </w:tc>
        <w:tc>
          <w:tcPr>
            <w:tcW w:w="28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21310/5227235</w:t>
            </w:r>
          </w:p>
        </w:tc>
      </w:tr>
      <w:tr w:rsidR="00376BC3" w:rsidRPr="00EF002D" w:rsidTr="00376BC3">
        <w:trPr>
          <w:trHeight w:val="315"/>
        </w:trPr>
        <w:tc>
          <w:tcPr>
            <w:tcW w:w="10493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Kováčová Helena r. Hornyáková, 076 75, Oborín, č. 100, SR</w:t>
            </w:r>
          </w:p>
        </w:tc>
        <w:tc>
          <w:tcPr>
            <w:tcW w:w="28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110104/5227235</w:t>
            </w:r>
          </w:p>
        </w:tc>
      </w:tr>
      <w:tr w:rsidR="00376BC3" w:rsidRPr="00EF002D" w:rsidTr="00376BC3">
        <w:trPr>
          <w:trHeight w:val="315"/>
        </w:trPr>
        <w:tc>
          <w:tcPr>
            <w:tcW w:w="10493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Csuri Arpád r. Csuri, 076 75, Oborín, č. 45, SR</w:t>
            </w:r>
          </w:p>
        </w:tc>
        <w:tc>
          <w:tcPr>
            <w:tcW w:w="28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106552/5227235</w:t>
            </w:r>
          </w:p>
        </w:tc>
      </w:tr>
      <w:tr w:rsidR="00376BC3" w:rsidRPr="00EF002D" w:rsidTr="00376BC3">
        <w:trPr>
          <w:trHeight w:val="315"/>
        </w:trPr>
        <w:tc>
          <w:tcPr>
            <w:tcW w:w="10493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Šipošová Eva r. Krajnyíková, 076 75, Oborín, č. 119, SR</w:t>
            </w:r>
          </w:p>
        </w:tc>
        <w:tc>
          <w:tcPr>
            <w:tcW w:w="28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14207/5227235</w:t>
            </w:r>
          </w:p>
        </w:tc>
      </w:tr>
      <w:tr w:rsidR="00376BC3" w:rsidRPr="00EF002D" w:rsidTr="00376BC3">
        <w:trPr>
          <w:trHeight w:val="315"/>
        </w:trPr>
        <w:tc>
          <w:tcPr>
            <w:tcW w:w="10493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Lajos Gejza, 076 75, Oborín, č. 117, SR</w:t>
            </w:r>
          </w:p>
        </w:tc>
        <w:tc>
          <w:tcPr>
            <w:tcW w:w="28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7103/5227235</w:t>
            </w:r>
          </w:p>
        </w:tc>
      </w:tr>
      <w:tr w:rsidR="00376BC3" w:rsidRPr="00EF002D" w:rsidTr="00376BC3">
        <w:trPr>
          <w:trHeight w:val="315"/>
        </w:trPr>
        <w:tc>
          <w:tcPr>
            <w:tcW w:w="10493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lastRenderedPageBreak/>
              <w:t>Lajosová Irena r. Feketeová, 076 75, Oborín, č. 68, SR</w:t>
            </w:r>
          </w:p>
        </w:tc>
        <w:tc>
          <w:tcPr>
            <w:tcW w:w="28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24862/5227235</w:t>
            </w:r>
          </w:p>
        </w:tc>
      </w:tr>
      <w:tr w:rsidR="00376BC3" w:rsidRPr="00EF002D" w:rsidTr="00376BC3">
        <w:trPr>
          <w:trHeight w:val="315"/>
        </w:trPr>
        <w:tc>
          <w:tcPr>
            <w:tcW w:w="10493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Lajosová Irena r. Feketeová, 076 75, Oborín, č. 68, SR</w:t>
            </w:r>
          </w:p>
        </w:tc>
        <w:tc>
          <w:tcPr>
            <w:tcW w:w="28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21310/5227235</w:t>
            </w:r>
          </w:p>
        </w:tc>
      </w:tr>
      <w:tr w:rsidR="00376BC3" w:rsidRPr="00EF002D" w:rsidTr="00376BC3">
        <w:trPr>
          <w:trHeight w:val="315"/>
        </w:trPr>
        <w:tc>
          <w:tcPr>
            <w:tcW w:w="10493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Lantošová Helena r. Komáromiová, Národná tr. 9, Košice, PSČ 040 01, SR</w:t>
            </w:r>
          </w:p>
        </w:tc>
        <w:tc>
          <w:tcPr>
            <w:tcW w:w="28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78138/5227235</w:t>
            </w:r>
          </w:p>
        </w:tc>
      </w:tr>
      <w:tr w:rsidR="00376BC3" w:rsidRPr="00EF002D" w:rsidTr="00376BC3">
        <w:trPr>
          <w:trHeight w:val="315"/>
        </w:trPr>
        <w:tc>
          <w:tcPr>
            <w:tcW w:w="10493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Lukács Alexander, 076 75, Oborín, č. 149, SR</w:t>
            </w:r>
          </w:p>
        </w:tc>
        <w:tc>
          <w:tcPr>
            <w:tcW w:w="28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7103/5227235</w:t>
            </w:r>
          </w:p>
        </w:tc>
      </w:tr>
      <w:tr w:rsidR="00376BC3" w:rsidRPr="00EF002D" w:rsidTr="00376BC3">
        <w:trPr>
          <w:trHeight w:val="315"/>
        </w:trPr>
        <w:tc>
          <w:tcPr>
            <w:tcW w:w="10493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Gajdošová Otília r. Lukáčová, Orechová 2367/66, Humenné, PSČ 066 01, SR</w:t>
            </w:r>
          </w:p>
        </w:tc>
        <w:tc>
          <w:tcPr>
            <w:tcW w:w="28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42621/5227235</w:t>
            </w:r>
          </w:p>
        </w:tc>
      </w:tr>
      <w:tr w:rsidR="00376BC3" w:rsidRPr="00EF002D" w:rsidTr="00376BC3">
        <w:trPr>
          <w:trHeight w:val="315"/>
        </w:trPr>
        <w:tc>
          <w:tcPr>
            <w:tcW w:w="10493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Lukáč Alexander r. Lukáč, 076 75, Oborín, č. 149, SR</w:t>
            </w:r>
          </w:p>
        </w:tc>
        <w:tc>
          <w:tcPr>
            <w:tcW w:w="28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7103/5227235</w:t>
            </w:r>
          </w:p>
        </w:tc>
      </w:tr>
      <w:tr w:rsidR="00376BC3" w:rsidRPr="00EF002D" w:rsidTr="00376BC3">
        <w:trPr>
          <w:trHeight w:val="315"/>
        </w:trPr>
        <w:tc>
          <w:tcPr>
            <w:tcW w:w="10493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Molnárová Adela r. Hornyáková, 076 75, Oborín, č. 66, SR</w:t>
            </w:r>
          </w:p>
        </w:tc>
        <w:tc>
          <w:tcPr>
            <w:tcW w:w="28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69851/5227235</w:t>
            </w:r>
          </w:p>
        </w:tc>
      </w:tr>
      <w:tr w:rsidR="00376BC3" w:rsidRPr="00EF002D" w:rsidTr="00376BC3">
        <w:trPr>
          <w:trHeight w:val="315"/>
        </w:trPr>
        <w:tc>
          <w:tcPr>
            <w:tcW w:w="10493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Murínová Anikó r. Kiššová, Ing., Rosná 6, Košice, PSČ 040 01, SR</w:t>
            </w:r>
          </w:p>
        </w:tc>
        <w:tc>
          <w:tcPr>
            <w:tcW w:w="28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71035/5227235</w:t>
            </w:r>
          </w:p>
        </w:tc>
      </w:tr>
      <w:tr w:rsidR="00376BC3" w:rsidRPr="00EF002D" w:rsidTr="00376BC3">
        <w:trPr>
          <w:trHeight w:val="315"/>
        </w:trPr>
        <w:tc>
          <w:tcPr>
            <w:tcW w:w="10493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Nagyová Mária r. Komáromiová, 076 75, Oborín, č. 72, SR</w:t>
            </w:r>
          </w:p>
        </w:tc>
        <w:tc>
          <w:tcPr>
            <w:tcW w:w="28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14207/5227235</w:t>
            </w:r>
          </w:p>
        </w:tc>
      </w:tr>
      <w:tr w:rsidR="00376BC3" w:rsidRPr="00EF002D" w:rsidTr="00376BC3">
        <w:trPr>
          <w:trHeight w:val="315"/>
        </w:trPr>
        <w:tc>
          <w:tcPr>
            <w:tcW w:w="10493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Pallaiová Katarína r. Csuriová, 076 72, Beša, č. 44, SR</w:t>
            </w:r>
          </w:p>
        </w:tc>
        <w:tc>
          <w:tcPr>
            <w:tcW w:w="28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22198/5227235</w:t>
            </w:r>
          </w:p>
        </w:tc>
      </w:tr>
      <w:tr w:rsidR="00376BC3" w:rsidRPr="00EF002D" w:rsidTr="00376BC3">
        <w:trPr>
          <w:trHeight w:val="315"/>
        </w:trPr>
        <w:tc>
          <w:tcPr>
            <w:tcW w:w="10493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Popély Alexander, Ing., Špitalská 1, Michalovce, PSČ 071 01, SR</w:t>
            </w:r>
          </w:p>
        </w:tc>
        <w:tc>
          <w:tcPr>
            <w:tcW w:w="28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2664/5227235</w:t>
            </w:r>
          </w:p>
        </w:tc>
      </w:tr>
      <w:tr w:rsidR="00376BC3" w:rsidRPr="00EF002D" w:rsidTr="00376BC3">
        <w:trPr>
          <w:trHeight w:val="315"/>
        </w:trPr>
        <w:tc>
          <w:tcPr>
            <w:tcW w:w="10493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Popely Julius, PhDr.,CsC., Cernysevského 39, Bratislava, SR</w:t>
            </w:r>
          </w:p>
        </w:tc>
        <w:tc>
          <w:tcPr>
            <w:tcW w:w="28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14207/5227235</w:t>
            </w:r>
          </w:p>
        </w:tc>
      </w:tr>
      <w:tr w:rsidR="00376BC3" w:rsidRPr="00EF002D" w:rsidTr="00376BC3">
        <w:trPr>
          <w:trHeight w:val="315"/>
        </w:trPr>
        <w:tc>
          <w:tcPr>
            <w:tcW w:w="10493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Popely Pavel, Pražské předm.Jungmannova 1383/3, Hradec Králové, ČR</w:t>
            </w:r>
          </w:p>
        </w:tc>
        <w:tc>
          <w:tcPr>
            <w:tcW w:w="28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10655/5227235</w:t>
            </w:r>
          </w:p>
        </w:tc>
      </w:tr>
      <w:tr w:rsidR="00376BC3" w:rsidRPr="00EF002D" w:rsidTr="00376BC3">
        <w:trPr>
          <w:trHeight w:val="315"/>
        </w:trPr>
        <w:tc>
          <w:tcPr>
            <w:tcW w:w="10493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Popelyová Alžbeta, 076 75, Oborín, č. 120, SR</w:t>
            </w:r>
          </w:p>
        </w:tc>
        <w:tc>
          <w:tcPr>
            <w:tcW w:w="28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108328/5227235</w:t>
            </w:r>
          </w:p>
        </w:tc>
      </w:tr>
      <w:tr w:rsidR="00376BC3" w:rsidRPr="00EF002D" w:rsidTr="00376BC3">
        <w:trPr>
          <w:trHeight w:val="315"/>
        </w:trPr>
        <w:tc>
          <w:tcPr>
            <w:tcW w:w="10493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Popélyová Eva, Špitalská 1, Michalovce, PSČ 071 01, SR</w:t>
            </w:r>
          </w:p>
        </w:tc>
        <w:tc>
          <w:tcPr>
            <w:tcW w:w="28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2664/5227235</w:t>
            </w:r>
          </w:p>
        </w:tc>
      </w:tr>
      <w:tr w:rsidR="00376BC3" w:rsidRPr="00EF002D" w:rsidTr="00376BC3">
        <w:trPr>
          <w:trHeight w:val="315"/>
        </w:trPr>
        <w:tc>
          <w:tcPr>
            <w:tcW w:w="10493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Praščáková Mária, 072 06, Petrikovce, č. 37, SR</w:t>
            </w:r>
          </w:p>
        </w:tc>
        <w:tc>
          <w:tcPr>
            <w:tcW w:w="28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14207/5227235</w:t>
            </w:r>
          </w:p>
        </w:tc>
      </w:tr>
      <w:tr w:rsidR="00376BC3" w:rsidRPr="00EF002D" w:rsidTr="00376BC3">
        <w:trPr>
          <w:trHeight w:val="315"/>
        </w:trPr>
        <w:tc>
          <w:tcPr>
            <w:tcW w:w="10493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Bálintová Monika r. Ráskyová, 076 75, Oborín, č. 82, SR</w:t>
            </w:r>
          </w:p>
        </w:tc>
        <w:tc>
          <w:tcPr>
            <w:tcW w:w="28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53276/5227235</w:t>
            </w:r>
          </w:p>
        </w:tc>
      </w:tr>
      <w:tr w:rsidR="00376BC3" w:rsidRPr="00EF002D" w:rsidTr="00376BC3">
        <w:trPr>
          <w:trHeight w:val="315"/>
        </w:trPr>
        <w:tc>
          <w:tcPr>
            <w:tcW w:w="10493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Renyová Viola r. Szarvasová, 076 75, Oborín, č. 111, SR</w:t>
            </w:r>
          </w:p>
        </w:tc>
        <w:tc>
          <w:tcPr>
            <w:tcW w:w="28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7738/5227235</w:t>
            </w:r>
          </w:p>
        </w:tc>
      </w:tr>
      <w:tr w:rsidR="00376BC3" w:rsidRPr="00EF002D" w:rsidTr="00376BC3">
        <w:trPr>
          <w:trHeight w:val="315"/>
        </w:trPr>
        <w:tc>
          <w:tcPr>
            <w:tcW w:w="10493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Réveszová Alžbeta r. Molnárová, 072 17, Malé Raškovce, č. 16, SR</w:t>
            </w:r>
          </w:p>
        </w:tc>
        <w:tc>
          <w:tcPr>
            <w:tcW w:w="28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92345/5227235</w:t>
            </w:r>
          </w:p>
        </w:tc>
      </w:tr>
      <w:tr w:rsidR="00376BC3" w:rsidRPr="00EF002D" w:rsidTr="00376BC3">
        <w:trPr>
          <w:trHeight w:val="315"/>
        </w:trPr>
        <w:tc>
          <w:tcPr>
            <w:tcW w:w="10493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Rezes Arpád, 076 75, Oborín, č. 84, SR</w:t>
            </w:r>
          </w:p>
        </w:tc>
        <w:tc>
          <w:tcPr>
            <w:tcW w:w="28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59196/5227235</w:t>
            </w:r>
          </w:p>
        </w:tc>
      </w:tr>
      <w:tr w:rsidR="00376BC3" w:rsidRPr="00EF002D" w:rsidTr="00376BC3">
        <w:trPr>
          <w:trHeight w:val="315"/>
        </w:trPr>
        <w:tc>
          <w:tcPr>
            <w:tcW w:w="10493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Rezes František, 076 75, Oborín, č. 7, SR</w:t>
            </w:r>
          </w:p>
        </w:tc>
        <w:tc>
          <w:tcPr>
            <w:tcW w:w="28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44397/5227235</w:t>
            </w:r>
          </w:p>
        </w:tc>
      </w:tr>
      <w:tr w:rsidR="00376BC3" w:rsidRPr="00EF002D" w:rsidTr="00376BC3">
        <w:trPr>
          <w:trHeight w:val="315"/>
        </w:trPr>
        <w:tc>
          <w:tcPr>
            <w:tcW w:w="10493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Rezesová Alžbeta r. Kisová, 076 75, Oborín, č. 6, SR</w:t>
            </w:r>
          </w:p>
        </w:tc>
        <w:tc>
          <w:tcPr>
            <w:tcW w:w="28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44397/5227235</w:t>
            </w:r>
          </w:p>
        </w:tc>
      </w:tr>
      <w:tr w:rsidR="00376BC3" w:rsidRPr="00EF002D" w:rsidTr="00376BC3">
        <w:trPr>
          <w:trHeight w:val="315"/>
        </w:trPr>
        <w:tc>
          <w:tcPr>
            <w:tcW w:w="10493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Agropotravinárske družstvo Malčice, 072 06, Malčice, SR</w:t>
            </w:r>
          </w:p>
        </w:tc>
        <w:tc>
          <w:tcPr>
            <w:tcW w:w="28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99449/5227235</w:t>
            </w:r>
          </w:p>
        </w:tc>
      </w:tr>
      <w:tr w:rsidR="00376BC3" w:rsidRPr="00EF002D" w:rsidTr="00376BC3">
        <w:trPr>
          <w:trHeight w:val="315"/>
        </w:trPr>
        <w:tc>
          <w:tcPr>
            <w:tcW w:w="10493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Šipošová Emília r. Šipošová, Ing., Starozagorská 1388/11, Košice - Sídlisko KVP, PSČ 040 23, SR</w:t>
            </w:r>
          </w:p>
        </w:tc>
        <w:tc>
          <w:tcPr>
            <w:tcW w:w="28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3369185153/777825393218</w:t>
            </w:r>
          </w:p>
        </w:tc>
      </w:tr>
      <w:tr w:rsidR="00376BC3" w:rsidRPr="00EF002D" w:rsidTr="00376BC3">
        <w:trPr>
          <w:trHeight w:val="315"/>
        </w:trPr>
        <w:tc>
          <w:tcPr>
            <w:tcW w:w="10493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Behunčiková Judita r. Šipošová, 076 75, Oborín, č. 168, SR</w:t>
            </w:r>
          </w:p>
        </w:tc>
        <w:tc>
          <w:tcPr>
            <w:tcW w:w="28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60380/5227235</w:t>
            </w:r>
          </w:p>
        </w:tc>
      </w:tr>
      <w:tr w:rsidR="00376BC3" w:rsidRPr="00EF002D" w:rsidTr="00376BC3">
        <w:trPr>
          <w:trHeight w:val="315"/>
        </w:trPr>
        <w:tc>
          <w:tcPr>
            <w:tcW w:w="10493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Šipoš Ján, 076 75, Oborín, č. 77, SR</w:t>
            </w:r>
          </w:p>
        </w:tc>
        <w:tc>
          <w:tcPr>
            <w:tcW w:w="28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5328/5227235</w:t>
            </w:r>
          </w:p>
        </w:tc>
      </w:tr>
      <w:tr w:rsidR="00376BC3" w:rsidRPr="00EF002D" w:rsidTr="00376BC3">
        <w:trPr>
          <w:trHeight w:val="315"/>
        </w:trPr>
        <w:tc>
          <w:tcPr>
            <w:tcW w:w="10493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Staško Rudolf, Bellova 1947/13, Liptovský Mikuláš, PSČ 031 01, SR</w:t>
            </w:r>
          </w:p>
        </w:tc>
        <w:tc>
          <w:tcPr>
            <w:tcW w:w="28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8524/5227235</w:t>
            </w:r>
          </w:p>
        </w:tc>
      </w:tr>
      <w:tr w:rsidR="00376BC3" w:rsidRPr="00EF002D" w:rsidTr="00376BC3">
        <w:trPr>
          <w:trHeight w:val="315"/>
        </w:trPr>
        <w:tc>
          <w:tcPr>
            <w:tcW w:w="10493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Stepanová Otília r. Šipošová, 076 75, Oborín, č. 153, SR</w:t>
            </w:r>
          </w:p>
        </w:tc>
        <w:tc>
          <w:tcPr>
            <w:tcW w:w="28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14207/5227235</w:t>
            </w:r>
          </w:p>
        </w:tc>
      </w:tr>
      <w:tr w:rsidR="00376BC3" w:rsidRPr="00EF002D" w:rsidTr="00376BC3">
        <w:trPr>
          <w:trHeight w:val="315"/>
        </w:trPr>
        <w:tc>
          <w:tcPr>
            <w:tcW w:w="10493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lastRenderedPageBreak/>
              <w:t>Stofirová Alžbeta r. Csicseriová, 076 75, Oborín, č. 92, SR</w:t>
            </w:r>
          </w:p>
        </w:tc>
        <w:tc>
          <w:tcPr>
            <w:tcW w:w="28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35517/5227235</w:t>
            </w:r>
          </w:p>
        </w:tc>
      </w:tr>
      <w:tr w:rsidR="00376BC3" w:rsidRPr="00EF002D" w:rsidTr="00376BC3">
        <w:trPr>
          <w:trHeight w:val="315"/>
        </w:trPr>
        <w:tc>
          <w:tcPr>
            <w:tcW w:w="10493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Szabó Alexander, 076 75, Oborín, č. 81, SR</w:t>
            </w:r>
          </w:p>
        </w:tc>
        <w:tc>
          <w:tcPr>
            <w:tcW w:w="28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35517/5227235</w:t>
            </w:r>
          </w:p>
        </w:tc>
      </w:tr>
      <w:tr w:rsidR="00376BC3" w:rsidRPr="00EF002D" w:rsidTr="00376BC3">
        <w:trPr>
          <w:trHeight w:val="315"/>
        </w:trPr>
        <w:tc>
          <w:tcPr>
            <w:tcW w:w="10493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Krajnyáková Alžbeta r. Szabová, 076 75, Oborín, č. 20, SR</w:t>
            </w:r>
          </w:p>
        </w:tc>
        <w:tc>
          <w:tcPr>
            <w:tcW w:w="28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53276/5227235</w:t>
            </w:r>
          </w:p>
        </w:tc>
      </w:tr>
      <w:tr w:rsidR="00376BC3" w:rsidRPr="00EF002D" w:rsidTr="00376BC3">
        <w:trPr>
          <w:trHeight w:val="315"/>
        </w:trPr>
        <w:tc>
          <w:tcPr>
            <w:tcW w:w="10493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Szabová Jolana r. Kovácsová, POH 67/119, Veľké Kapušany, PSČ 079 01, SR</w:t>
            </w:r>
          </w:p>
        </w:tc>
        <w:tc>
          <w:tcPr>
            <w:tcW w:w="28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14207/5227235</w:t>
            </w:r>
          </w:p>
        </w:tc>
      </w:tr>
      <w:tr w:rsidR="00376BC3" w:rsidRPr="00EF002D" w:rsidTr="00376BC3">
        <w:trPr>
          <w:trHeight w:val="315"/>
        </w:trPr>
        <w:tc>
          <w:tcPr>
            <w:tcW w:w="10493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Sabová Margita r. Kissová, 076 75, Oborín, č. 81, SR</w:t>
            </w:r>
          </w:p>
        </w:tc>
        <w:tc>
          <w:tcPr>
            <w:tcW w:w="28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51145/5227235</w:t>
            </w:r>
          </w:p>
        </w:tc>
      </w:tr>
      <w:tr w:rsidR="00376BC3" w:rsidRPr="00EF002D" w:rsidTr="00376BC3">
        <w:trPr>
          <w:trHeight w:val="315"/>
        </w:trPr>
        <w:tc>
          <w:tcPr>
            <w:tcW w:w="10493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Lakatošová Helena r. Haburčáková, Čičarovská 767/5, Veľké Kapušany, PSČ 079 01, SR</w:t>
            </w:r>
          </w:p>
        </w:tc>
        <w:tc>
          <w:tcPr>
            <w:tcW w:w="28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14207/5227235</w:t>
            </w:r>
          </w:p>
        </w:tc>
      </w:tr>
      <w:tr w:rsidR="00376BC3" w:rsidRPr="00EF002D" w:rsidTr="00376BC3">
        <w:trPr>
          <w:trHeight w:val="315"/>
        </w:trPr>
        <w:tc>
          <w:tcPr>
            <w:tcW w:w="10493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Farma Oborín, s.r.o., Vlčia Dolina 958, Dobšiná, PSČ 049 25, SR</w:t>
            </w:r>
          </w:p>
        </w:tc>
        <w:tc>
          <w:tcPr>
            <w:tcW w:w="28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4262/1045447</w:t>
            </w:r>
          </w:p>
        </w:tc>
      </w:tr>
      <w:tr w:rsidR="00376BC3" w:rsidRPr="00EF002D" w:rsidTr="00376BC3">
        <w:trPr>
          <w:trHeight w:val="315"/>
        </w:trPr>
        <w:tc>
          <w:tcPr>
            <w:tcW w:w="10493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Szarvas Gejza, Staličová 3, Košice, PSČ 040 01, SR</w:t>
            </w:r>
          </w:p>
        </w:tc>
        <w:tc>
          <w:tcPr>
            <w:tcW w:w="28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21310/5227235</w:t>
            </w:r>
          </w:p>
        </w:tc>
      </w:tr>
      <w:tr w:rsidR="00376BC3" w:rsidRPr="00EF002D" w:rsidTr="00376BC3">
        <w:trPr>
          <w:trHeight w:val="315"/>
        </w:trPr>
        <w:tc>
          <w:tcPr>
            <w:tcW w:w="10493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Szarvas Karol, 076 75, Oborín, č. 17, SR</w:t>
            </w:r>
          </w:p>
        </w:tc>
        <w:tc>
          <w:tcPr>
            <w:tcW w:w="28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21310/5227235</w:t>
            </w:r>
          </w:p>
        </w:tc>
      </w:tr>
      <w:tr w:rsidR="00376BC3" w:rsidRPr="00EF002D" w:rsidTr="00376BC3">
        <w:trPr>
          <w:trHeight w:val="315"/>
        </w:trPr>
        <w:tc>
          <w:tcPr>
            <w:tcW w:w="10493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Szarvas Bálint, 076 75, Oborín, č. 86, SR</w:t>
            </w:r>
          </w:p>
        </w:tc>
        <w:tc>
          <w:tcPr>
            <w:tcW w:w="28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30951/5227235</w:t>
            </w:r>
          </w:p>
        </w:tc>
      </w:tr>
      <w:tr w:rsidR="00376BC3" w:rsidRPr="00EF002D" w:rsidTr="00376BC3">
        <w:trPr>
          <w:trHeight w:val="315"/>
        </w:trPr>
        <w:tc>
          <w:tcPr>
            <w:tcW w:w="10493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Szarvasová Helena r. Kanoczová, 076 75, Oborín, č. 86, SR</w:t>
            </w:r>
          </w:p>
        </w:tc>
        <w:tc>
          <w:tcPr>
            <w:tcW w:w="28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79914/5227235</w:t>
            </w:r>
          </w:p>
        </w:tc>
      </w:tr>
      <w:tr w:rsidR="00376BC3" w:rsidRPr="00EF002D" w:rsidTr="00376BC3">
        <w:trPr>
          <w:trHeight w:val="315"/>
        </w:trPr>
        <w:tc>
          <w:tcPr>
            <w:tcW w:w="10493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Varga Štefan r. Varga, Ing., 076 75, Oborín, č. 54, SR</w:t>
            </w:r>
          </w:p>
        </w:tc>
        <w:tc>
          <w:tcPr>
            <w:tcW w:w="28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21310/5227235</w:t>
            </w:r>
          </w:p>
        </w:tc>
      </w:tr>
      <w:tr w:rsidR="00376BC3" w:rsidRPr="00EF002D" w:rsidTr="00376BC3">
        <w:trPr>
          <w:trHeight w:val="315"/>
        </w:trPr>
        <w:tc>
          <w:tcPr>
            <w:tcW w:w="10493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Szatmáriová Tünde r. Tamóková, 076 75, Oborín, č. 85, SR</w:t>
            </w:r>
          </w:p>
        </w:tc>
        <w:tc>
          <w:tcPr>
            <w:tcW w:w="28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18393/5227235</w:t>
            </w:r>
          </w:p>
        </w:tc>
      </w:tr>
      <w:tr w:rsidR="00376BC3" w:rsidRPr="00EF002D" w:rsidTr="00376BC3">
        <w:trPr>
          <w:trHeight w:val="315"/>
        </w:trPr>
        <w:tc>
          <w:tcPr>
            <w:tcW w:w="10493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Findrová Valéria r. Tamóková, Bieloruska 175/1, Michalovce, PSČ 071 01, SR</w:t>
            </w:r>
          </w:p>
        </w:tc>
        <w:tc>
          <w:tcPr>
            <w:tcW w:w="28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14207/5227235</w:t>
            </w:r>
          </w:p>
        </w:tc>
      </w:tr>
      <w:tr w:rsidR="00376BC3" w:rsidRPr="00EF002D" w:rsidTr="00376BC3">
        <w:trPr>
          <w:trHeight w:val="315"/>
        </w:trPr>
        <w:tc>
          <w:tcPr>
            <w:tcW w:w="10493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Tamók František, 076 75, Oborín, č. 175, SR</w:t>
            </w:r>
          </w:p>
        </w:tc>
        <w:tc>
          <w:tcPr>
            <w:tcW w:w="28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12431/5227235</w:t>
            </w:r>
          </w:p>
        </w:tc>
      </w:tr>
      <w:tr w:rsidR="00376BC3" w:rsidRPr="00EF002D" w:rsidTr="00376BC3">
        <w:trPr>
          <w:trHeight w:val="315"/>
        </w:trPr>
        <w:tc>
          <w:tcPr>
            <w:tcW w:w="10493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Tamók Tibor, 076 75, Oborín, č. 48, SR</w:t>
            </w:r>
          </w:p>
        </w:tc>
        <w:tc>
          <w:tcPr>
            <w:tcW w:w="28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55179/5227235</w:t>
            </w:r>
          </w:p>
        </w:tc>
      </w:tr>
      <w:tr w:rsidR="00376BC3" w:rsidRPr="00EF002D" w:rsidTr="00376BC3">
        <w:trPr>
          <w:trHeight w:val="315"/>
        </w:trPr>
        <w:tc>
          <w:tcPr>
            <w:tcW w:w="10493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Tamók Vojtech, 076 75, Oborín, č. 109, SR</w:t>
            </w:r>
          </w:p>
        </w:tc>
        <w:tc>
          <w:tcPr>
            <w:tcW w:w="28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4262/1045447</w:t>
            </w:r>
          </w:p>
        </w:tc>
      </w:tr>
      <w:tr w:rsidR="00376BC3" w:rsidRPr="00EF002D" w:rsidTr="00376BC3">
        <w:trPr>
          <w:trHeight w:val="315"/>
        </w:trPr>
        <w:tc>
          <w:tcPr>
            <w:tcW w:w="10493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Tamók Zsolt, 076 75, Oborín, č. 74, SR</w:t>
            </w:r>
          </w:p>
        </w:tc>
        <w:tc>
          <w:tcPr>
            <w:tcW w:w="28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18393/5227235</w:t>
            </w:r>
          </w:p>
        </w:tc>
      </w:tr>
      <w:tr w:rsidR="00376BC3" w:rsidRPr="00EF002D" w:rsidTr="00376BC3">
        <w:trPr>
          <w:trHeight w:val="315"/>
        </w:trPr>
        <w:tc>
          <w:tcPr>
            <w:tcW w:w="10493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Tamóková Aurelia r. Dobosová, 076 75, Oborín, č. 69, SR</w:t>
            </w:r>
          </w:p>
        </w:tc>
        <w:tc>
          <w:tcPr>
            <w:tcW w:w="28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40845/5227235</w:t>
            </w:r>
          </w:p>
        </w:tc>
      </w:tr>
      <w:tr w:rsidR="00376BC3" w:rsidRPr="00EF002D" w:rsidTr="00376BC3">
        <w:trPr>
          <w:trHeight w:val="315"/>
        </w:trPr>
        <w:tc>
          <w:tcPr>
            <w:tcW w:w="10493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Molnárová Katarína r. Tamóková, 076 53, Boľ, č. 81, SR</w:t>
            </w:r>
          </w:p>
        </w:tc>
        <w:tc>
          <w:tcPr>
            <w:tcW w:w="28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18393/5227235</w:t>
            </w:r>
          </w:p>
        </w:tc>
      </w:tr>
      <w:tr w:rsidR="00376BC3" w:rsidRPr="00EF002D" w:rsidTr="00376BC3">
        <w:trPr>
          <w:trHeight w:val="315"/>
        </w:trPr>
        <w:tc>
          <w:tcPr>
            <w:tcW w:w="10493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Tamók František r. Tamók, 076 75, Oborín, č. 175, SR</w:t>
            </w:r>
          </w:p>
        </w:tc>
        <w:tc>
          <w:tcPr>
            <w:tcW w:w="28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34097/5227235</w:t>
            </w:r>
          </w:p>
        </w:tc>
      </w:tr>
      <w:tr w:rsidR="00376BC3" w:rsidRPr="00EF002D" w:rsidTr="00376BC3">
        <w:trPr>
          <w:trHeight w:val="315"/>
        </w:trPr>
        <w:tc>
          <w:tcPr>
            <w:tcW w:w="10493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Ujlaky Gejza, Ing., 076 75, Oborín, č. 53, SR</w:t>
            </w:r>
          </w:p>
        </w:tc>
        <w:tc>
          <w:tcPr>
            <w:tcW w:w="28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106552/5227235</w:t>
            </w:r>
          </w:p>
        </w:tc>
      </w:tr>
      <w:tr w:rsidR="00376BC3" w:rsidRPr="00EF002D" w:rsidTr="00376BC3">
        <w:trPr>
          <w:trHeight w:val="315"/>
        </w:trPr>
        <w:tc>
          <w:tcPr>
            <w:tcW w:w="10493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Urban Alexander, 076 75, Oborín, č. 11, SR</w:t>
            </w:r>
          </w:p>
        </w:tc>
        <w:tc>
          <w:tcPr>
            <w:tcW w:w="28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78138/5227235</w:t>
            </w:r>
          </w:p>
        </w:tc>
      </w:tr>
      <w:tr w:rsidR="00376BC3" w:rsidRPr="00EF002D" w:rsidTr="00376BC3">
        <w:trPr>
          <w:trHeight w:val="315"/>
        </w:trPr>
        <w:tc>
          <w:tcPr>
            <w:tcW w:w="10493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Urbán Zsolt r. Urbán, 076 75, Oborín, č. 5, SR</w:t>
            </w:r>
          </w:p>
        </w:tc>
        <w:tc>
          <w:tcPr>
            <w:tcW w:w="28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85242/5227235</w:t>
            </w:r>
          </w:p>
        </w:tc>
      </w:tr>
      <w:tr w:rsidR="00376BC3" w:rsidRPr="00EF002D" w:rsidTr="00376BC3">
        <w:trPr>
          <w:trHeight w:val="315"/>
        </w:trPr>
        <w:tc>
          <w:tcPr>
            <w:tcW w:w="10493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Havasi Timea r. Havasi, Komenského 1114/24, Košice, PSČ 040 01, SR</w:t>
            </w:r>
          </w:p>
        </w:tc>
        <w:tc>
          <w:tcPr>
            <w:tcW w:w="28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134966/5227235</w:t>
            </w:r>
          </w:p>
        </w:tc>
      </w:tr>
      <w:tr w:rsidR="00376BC3" w:rsidRPr="00EF002D" w:rsidTr="00376BC3">
        <w:trPr>
          <w:trHeight w:val="315"/>
        </w:trPr>
        <w:tc>
          <w:tcPr>
            <w:tcW w:w="10493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Agropotravinárske družstvo Malčice, 072 06, Malčice, SR</w:t>
            </w:r>
          </w:p>
        </w:tc>
        <w:tc>
          <w:tcPr>
            <w:tcW w:w="28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44397/5227235</w:t>
            </w:r>
          </w:p>
        </w:tc>
      </w:tr>
      <w:tr w:rsidR="00376BC3" w:rsidRPr="00EF002D" w:rsidTr="00376BC3">
        <w:trPr>
          <w:trHeight w:val="315"/>
        </w:trPr>
        <w:tc>
          <w:tcPr>
            <w:tcW w:w="10493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Urbán Karol r. Urbán, Nám. Kozmonautov 1467/11, Košice, PSČ 040 00, SR</w:t>
            </w:r>
          </w:p>
        </w:tc>
        <w:tc>
          <w:tcPr>
            <w:tcW w:w="28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59196/5227235</w:t>
            </w:r>
          </w:p>
        </w:tc>
      </w:tr>
      <w:tr w:rsidR="00376BC3" w:rsidRPr="00EF002D" w:rsidTr="00376BC3">
        <w:trPr>
          <w:trHeight w:val="315"/>
        </w:trPr>
        <w:tc>
          <w:tcPr>
            <w:tcW w:w="10493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Varga Albert, 076 75, Oborín, č. 174, SR</w:t>
            </w:r>
          </w:p>
        </w:tc>
        <w:tc>
          <w:tcPr>
            <w:tcW w:w="28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34097/5227235</w:t>
            </w:r>
          </w:p>
        </w:tc>
      </w:tr>
      <w:tr w:rsidR="00376BC3" w:rsidRPr="00EF002D" w:rsidTr="00376BC3">
        <w:trPr>
          <w:trHeight w:val="315"/>
        </w:trPr>
        <w:tc>
          <w:tcPr>
            <w:tcW w:w="10493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lastRenderedPageBreak/>
              <w:t>Varga Bartolomej, 076 75, Oborín, č. 44, SR</w:t>
            </w:r>
          </w:p>
        </w:tc>
        <w:tc>
          <w:tcPr>
            <w:tcW w:w="28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23086/5227235</w:t>
            </w:r>
          </w:p>
        </w:tc>
      </w:tr>
      <w:tr w:rsidR="00376BC3" w:rsidRPr="00EF002D" w:rsidTr="00376BC3">
        <w:trPr>
          <w:trHeight w:val="315"/>
        </w:trPr>
        <w:tc>
          <w:tcPr>
            <w:tcW w:w="10493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Varga Ján, 076 75, Oborín, č. 127, SR</w:t>
            </w:r>
          </w:p>
        </w:tc>
        <w:tc>
          <w:tcPr>
            <w:tcW w:w="28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85242/5227235</w:t>
            </w:r>
          </w:p>
        </w:tc>
      </w:tr>
      <w:tr w:rsidR="00376BC3" w:rsidRPr="00EF002D" w:rsidTr="00376BC3">
        <w:trPr>
          <w:trHeight w:val="315"/>
        </w:trPr>
        <w:tc>
          <w:tcPr>
            <w:tcW w:w="10493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Varga Norbert, 076 75, Oborín, č. 176, SR</w:t>
            </w:r>
          </w:p>
        </w:tc>
        <w:tc>
          <w:tcPr>
            <w:tcW w:w="28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23086/5227235</w:t>
            </w:r>
          </w:p>
        </w:tc>
      </w:tr>
      <w:tr w:rsidR="00376BC3" w:rsidRPr="00EF002D" w:rsidTr="00376BC3">
        <w:trPr>
          <w:trHeight w:val="315"/>
        </w:trPr>
        <w:tc>
          <w:tcPr>
            <w:tcW w:w="10493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Vargová Helena r. Popélyová, 076 75, Oborín, č. 127, SR</w:t>
            </w:r>
          </w:p>
        </w:tc>
        <w:tc>
          <w:tcPr>
            <w:tcW w:w="28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56828/5227235</w:t>
            </w:r>
          </w:p>
        </w:tc>
      </w:tr>
      <w:tr w:rsidR="00376BC3" w:rsidRPr="00EF002D" w:rsidTr="00376BC3">
        <w:trPr>
          <w:trHeight w:val="315"/>
        </w:trPr>
        <w:tc>
          <w:tcPr>
            <w:tcW w:w="10493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Varga Štefan r. Varga, Ing., 076 75, Oborín, č. 54, SR</w:t>
            </w:r>
          </w:p>
        </w:tc>
        <w:tc>
          <w:tcPr>
            <w:tcW w:w="28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7738/5227235</w:t>
            </w:r>
          </w:p>
        </w:tc>
      </w:tr>
      <w:tr w:rsidR="00376BC3" w:rsidRPr="00EF002D" w:rsidTr="00376BC3">
        <w:trPr>
          <w:trHeight w:val="315"/>
        </w:trPr>
        <w:tc>
          <w:tcPr>
            <w:tcW w:w="10493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Szatmáry Peter, 076 75, Oborín, č. 112, SR</w:t>
            </w:r>
          </w:p>
        </w:tc>
        <w:tc>
          <w:tcPr>
            <w:tcW w:w="28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4508/402095</w:t>
            </w:r>
          </w:p>
        </w:tc>
      </w:tr>
      <w:tr w:rsidR="00376BC3" w:rsidRPr="00EF002D" w:rsidTr="00376BC3">
        <w:trPr>
          <w:trHeight w:val="315"/>
        </w:trPr>
        <w:tc>
          <w:tcPr>
            <w:tcW w:w="10493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Kupcová Priska r. Hornyáková, Slovenskej jednoty 1699/42, Košice -Staré Mesto, PSČ 040 01, SR</w:t>
            </w:r>
          </w:p>
        </w:tc>
        <w:tc>
          <w:tcPr>
            <w:tcW w:w="28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21976/5227235</w:t>
            </w:r>
          </w:p>
        </w:tc>
      </w:tr>
      <w:tr w:rsidR="00376BC3" w:rsidRPr="00EF002D" w:rsidTr="00376BC3">
        <w:trPr>
          <w:trHeight w:val="315"/>
        </w:trPr>
        <w:tc>
          <w:tcPr>
            <w:tcW w:w="10493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Doboš Ján, 076 75, Oborín, č. 47, SR</w:t>
            </w:r>
          </w:p>
        </w:tc>
        <w:tc>
          <w:tcPr>
            <w:tcW w:w="28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30782/5227235</w:t>
            </w:r>
          </w:p>
        </w:tc>
      </w:tr>
      <w:tr w:rsidR="00376BC3" w:rsidRPr="00EF002D" w:rsidTr="00376BC3">
        <w:trPr>
          <w:trHeight w:val="315"/>
        </w:trPr>
        <w:tc>
          <w:tcPr>
            <w:tcW w:w="10493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Vargaeštóková Margita r. Andréová, S.Petőfiho 726/18, Veľké Kapušany, PSČ 079 01, SR</w:t>
            </w:r>
          </w:p>
        </w:tc>
        <w:tc>
          <w:tcPr>
            <w:tcW w:w="28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188243/5227235</w:t>
            </w:r>
          </w:p>
        </w:tc>
      </w:tr>
      <w:tr w:rsidR="00376BC3" w:rsidRPr="00EF002D" w:rsidTr="00376BC3">
        <w:trPr>
          <w:trHeight w:val="315"/>
        </w:trPr>
        <w:tc>
          <w:tcPr>
            <w:tcW w:w="10493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Doboš Ján r. Doboš, 076 75, Oborín, č. 47, SR</w:t>
            </w:r>
          </w:p>
        </w:tc>
        <w:tc>
          <w:tcPr>
            <w:tcW w:w="28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35517/5227235</w:t>
            </w:r>
          </w:p>
        </w:tc>
      </w:tr>
      <w:tr w:rsidR="00376BC3" w:rsidRPr="00EF002D" w:rsidTr="00376BC3">
        <w:trPr>
          <w:trHeight w:val="315"/>
        </w:trPr>
        <w:tc>
          <w:tcPr>
            <w:tcW w:w="10493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Rezeš Július r. Rezeš, Ing., Lučenecká 1, Košice, PSČ 040 11, SR</w:t>
            </w:r>
          </w:p>
        </w:tc>
        <w:tc>
          <w:tcPr>
            <w:tcW w:w="28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99449/15681705</w:t>
            </w:r>
          </w:p>
        </w:tc>
      </w:tr>
      <w:tr w:rsidR="00376BC3" w:rsidRPr="00EF002D" w:rsidTr="00376BC3">
        <w:trPr>
          <w:trHeight w:val="315"/>
        </w:trPr>
        <w:tc>
          <w:tcPr>
            <w:tcW w:w="10493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Agropotravinárske družstvo Malčice, 072 06, Malčice, SR</w:t>
            </w:r>
          </w:p>
        </w:tc>
        <w:tc>
          <w:tcPr>
            <w:tcW w:w="28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99449/15681705</w:t>
            </w:r>
          </w:p>
        </w:tc>
      </w:tr>
      <w:tr w:rsidR="00376BC3" w:rsidRPr="00EF002D" w:rsidTr="00376BC3">
        <w:trPr>
          <w:trHeight w:val="315"/>
        </w:trPr>
        <w:tc>
          <w:tcPr>
            <w:tcW w:w="10493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Haršányová Chiara r. Haršányová, Námestie 4.apríla 11, Marianka, PSČ 900 33, SR, (mal.)</w:t>
            </w:r>
          </w:p>
        </w:tc>
        <w:tc>
          <w:tcPr>
            <w:tcW w:w="284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99449/15681705</w:t>
            </w:r>
          </w:p>
        </w:tc>
      </w:tr>
    </w:tbl>
    <w:p w:rsidR="00376BC3" w:rsidRPr="00EF002D" w:rsidRDefault="00376BC3" w:rsidP="00376BC3">
      <w:pPr>
        <w:rPr>
          <w:b/>
          <w:lang w:eastAsia="sk-SK"/>
        </w:rPr>
      </w:pPr>
    </w:p>
    <w:p w:rsidR="00376BC3" w:rsidRPr="00EF002D" w:rsidRDefault="00376BC3" w:rsidP="00376BC3">
      <w:pPr>
        <w:rPr>
          <w:b/>
          <w:lang w:eastAsia="sk-SK"/>
        </w:rPr>
      </w:pPr>
    </w:p>
    <w:p w:rsidR="00376BC3" w:rsidRPr="00EF002D" w:rsidRDefault="00376BC3" w:rsidP="00376BC3">
      <w:pPr>
        <w:rPr>
          <w:b/>
          <w:lang w:eastAsia="sk-SK"/>
        </w:rPr>
      </w:pPr>
      <w:r w:rsidRPr="00EF002D">
        <w:rPr>
          <w:b/>
          <w:lang w:eastAsia="sk-SK"/>
        </w:rPr>
        <w:t>k. ú. Oborín – vlastníci na LV č. 973</w:t>
      </w:r>
    </w:p>
    <w:tbl>
      <w:tblPr>
        <w:tblW w:w="13660" w:type="dxa"/>
        <w:tblInd w:w="75" w:type="dxa"/>
        <w:tblCellMar>
          <w:left w:w="70" w:type="dxa"/>
          <w:right w:w="70" w:type="dxa"/>
        </w:tblCellMar>
        <w:tblLook w:val="04A0"/>
      </w:tblPr>
      <w:tblGrid>
        <w:gridCol w:w="10453"/>
        <w:gridCol w:w="3207"/>
      </w:tblGrid>
      <w:tr w:rsidR="00376BC3" w:rsidRPr="00EF002D" w:rsidTr="00376BC3">
        <w:trPr>
          <w:trHeight w:val="315"/>
        </w:trPr>
        <w:tc>
          <w:tcPr>
            <w:tcW w:w="10453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jc w:val="left"/>
              <w:rPr>
                <w:color w:val="000000"/>
                <w:lang w:eastAsia="sk-SK"/>
              </w:rPr>
            </w:pPr>
            <w:r w:rsidRPr="005D7E8A">
              <w:rPr>
                <w:color w:val="000000"/>
              </w:rPr>
              <w:t>Bodáková Judita r. Jakabová, 076 75, Oborín, č. 1, SR</w:t>
            </w:r>
          </w:p>
        </w:tc>
        <w:tc>
          <w:tcPr>
            <w:tcW w:w="320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3780/1311662</w:t>
            </w:r>
          </w:p>
        </w:tc>
      </w:tr>
      <w:tr w:rsidR="00376BC3" w:rsidRPr="00EF002D" w:rsidTr="00376BC3">
        <w:trPr>
          <w:trHeight w:val="315"/>
        </w:trPr>
        <w:tc>
          <w:tcPr>
            <w:tcW w:w="10453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Bodáková Judita r. Jakabová, 076 75, Oborín, č. 1, SR</w:t>
            </w:r>
          </w:p>
        </w:tc>
        <w:tc>
          <w:tcPr>
            <w:tcW w:w="320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3780/1311662</w:t>
            </w:r>
          </w:p>
        </w:tc>
      </w:tr>
      <w:tr w:rsidR="00376BC3" w:rsidRPr="00EF002D" w:rsidTr="00376BC3">
        <w:trPr>
          <w:trHeight w:val="315"/>
        </w:trPr>
        <w:tc>
          <w:tcPr>
            <w:tcW w:w="10453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Fekete Ján, SR, (ž. Alžbeta r. Nagyová) (LSR)</w:t>
            </w:r>
          </w:p>
        </w:tc>
        <w:tc>
          <w:tcPr>
            <w:tcW w:w="320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2520/1311662</w:t>
            </w:r>
          </w:p>
        </w:tc>
      </w:tr>
      <w:tr w:rsidR="00376BC3" w:rsidRPr="00EF002D" w:rsidTr="00376BC3">
        <w:trPr>
          <w:trHeight w:val="315"/>
        </w:trPr>
        <w:tc>
          <w:tcPr>
            <w:tcW w:w="10453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Dobosová Margita r. Tothová, 076 75, Oborín, č. 3, SR</w:t>
            </w:r>
          </w:p>
        </w:tc>
        <w:tc>
          <w:tcPr>
            <w:tcW w:w="320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1680/655831</w:t>
            </w:r>
          </w:p>
        </w:tc>
      </w:tr>
      <w:tr w:rsidR="00376BC3" w:rsidRPr="00EF002D" w:rsidTr="00376BC3">
        <w:trPr>
          <w:trHeight w:val="315"/>
        </w:trPr>
        <w:tc>
          <w:tcPr>
            <w:tcW w:w="10453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Siposová Alžbeta, SR, (m. Michal, vdova) (LSR)</w:t>
            </w:r>
          </w:p>
        </w:tc>
        <w:tc>
          <w:tcPr>
            <w:tcW w:w="320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3360/1311662</w:t>
            </w:r>
          </w:p>
        </w:tc>
      </w:tr>
      <w:tr w:rsidR="00376BC3" w:rsidRPr="00EF002D" w:rsidTr="00376BC3">
        <w:trPr>
          <w:trHeight w:val="315"/>
        </w:trPr>
        <w:tc>
          <w:tcPr>
            <w:tcW w:w="10453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Urbán Zsolt r. Urbán, 076 75, Oborín, č. 5, SR</w:t>
            </w:r>
          </w:p>
        </w:tc>
        <w:tc>
          <w:tcPr>
            <w:tcW w:w="320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20160/1311662</w:t>
            </w:r>
          </w:p>
        </w:tc>
      </w:tr>
      <w:tr w:rsidR="00376BC3" w:rsidRPr="00EF002D" w:rsidTr="00376BC3">
        <w:trPr>
          <w:trHeight w:val="315"/>
        </w:trPr>
        <w:tc>
          <w:tcPr>
            <w:tcW w:w="10453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Rezeš František r. Rezeš, 076 75, Oborín, č. 7, SR</w:t>
            </w:r>
          </w:p>
        </w:tc>
        <w:tc>
          <w:tcPr>
            <w:tcW w:w="320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21000/3934986</w:t>
            </w:r>
          </w:p>
        </w:tc>
      </w:tr>
      <w:tr w:rsidR="00376BC3" w:rsidRPr="00EF002D" w:rsidTr="00376BC3">
        <w:trPr>
          <w:trHeight w:val="315"/>
        </w:trPr>
        <w:tc>
          <w:tcPr>
            <w:tcW w:w="10453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Kása Ildikó, Orgovánová 935/5, Veľké Kapušany, PSČ 079 01, SR</w:t>
            </w:r>
          </w:p>
        </w:tc>
        <w:tc>
          <w:tcPr>
            <w:tcW w:w="320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12600/1311662</w:t>
            </w:r>
          </w:p>
        </w:tc>
      </w:tr>
      <w:tr w:rsidR="00376BC3" w:rsidRPr="00EF002D" w:rsidTr="00376BC3">
        <w:trPr>
          <w:trHeight w:val="315"/>
        </w:trPr>
        <w:tc>
          <w:tcPr>
            <w:tcW w:w="10453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Vajo Iveta r. Kovácsová, RNDr., 076 71, Čičarovce, č. 126, SR</w:t>
            </w:r>
          </w:p>
        </w:tc>
        <w:tc>
          <w:tcPr>
            <w:tcW w:w="320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135/10000</w:t>
            </w:r>
          </w:p>
        </w:tc>
      </w:tr>
      <w:tr w:rsidR="00376BC3" w:rsidRPr="00EF002D" w:rsidTr="00376BC3">
        <w:trPr>
          <w:trHeight w:val="315"/>
        </w:trPr>
        <w:tc>
          <w:tcPr>
            <w:tcW w:w="10453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Rezeš Jozef, SR, (ž.Alžbeta r.Šipošová) (LSR)</w:t>
            </w:r>
          </w:p>
        </w:tc>
        <w:tc>
          <w:tcPr>
            <w:tcW w:w="320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7560/1311662</w:t>
            </w:r>
          </w:p>
        </w:tc>
      </w:tr>
      <w:tr w:rsidR="00376BC3" w:rsidRPr="00EF002D" w:rsidTr="00376BC3">
        <w:trPr>
          <w:trHeight w:val="315"/>
        </w:trPr>
        <w:tc>
          <w:tcPr>
            <w:tcW w:w="10453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Sokolová Viola r. Rezešová, Centrum I. 925/17, Veľké Kapušany, PSČ 079 01, SR</w:t>
            </w:r>
          </w:p>
        </w:tc>
        <w:tc>
          <w:tcPr>
            <w:tcW w:w="320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2520/1311662</w:t>
            </w:r>
          </w:p>
        </w:tc>
      </w:tr>
      <w:tr w:rsidR="00376BC3" w:rsidRPr="00EF002D" w:rsidTr="00376BC3">
        <w:trPr>
          <w:trHeight w:val="315"/>
        </w:trPr>
        <w:tc>
          <w:tcPr>
            <w:tcW w:w="10453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Urban Alexander, 076 75, Oborín, č. 11, SR</w:t>
            </w:r>
          </w:p>
        </w:tc>
        <w:tc>
          <w:tcPr>
            <w:tcW w:w="320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9240/1311662</w:t>
            </w:r>
          </w:p>
        </w:tc>
      </w:tr>
      <w:tr w:rsidR="00376BC3" w:rsidRPr="00EF002D" w:rsidTr="00376BC3">
        <w:trPr>
          <w:trHeight w:val="315"/>
        </w:trPr>
        <w:tc>
          <w:tcPr>
            <w:tcW w:w="10453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Urban Alexander, 076 75, Oborín, č. 11, SR</w:t>
            </w:r>
          </w:p>
        </w:tc>
        <w:tc>
          <w:tcPr>
            <w:tcW w:w="320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9240/1311662</w:t>
            </w:r>
          </w:p>
        </w:tc>
      </w:tr>
      <w:tr w:rsidR="00376BC3" w:rsidRPr="00EF002D" w:rsidTr="00376BC3">
        <w:trPr>
          <w:trHeight w:val="315"/>
        </w:trPr>
        <w:tc>
          <w:tcPr>
            <w:tcW w:w="10453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lastRenderedPageBreak/>
              <w:t>Šipošová Emília r. Šipošová, Ing., Starozagorská 1388/11, Košice - Sídlisko KVP, PSČ 040 23, SR</w:t>
            </w:r>
          </w:p>
        </w:tc>
        <w:tc>
          <w:tcPr>
            <w:tcW w:w="320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10080/1311662</w:t>
            </w:r>
          </w:p>
        </w:tc>
      </w:tr>
      <w:tr w:rsidR="00376BC3" w:rsidRPr="00EF002D" w:rsidTr="00376BC3">
        <w:trPr>
          <w:trHeight w:val="315"/>
        </w:trPr>
        <w:tc>
          <w:tcPr>
            <w:tcW w:w="10453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Nagyová Priska r. Šípošová, 076 75, Oborín, č. 180, SR</w:t>
            </w:r>
          </w:p>
        </w:tc>
        <w:tc>
          <w:tcPr>
            <w:tcW w:w="320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1008/1311662</w:t>
            </w:r>
          </w:p>
        </w:tc>
      </w:tr>
      <w:tr w:rsidR="00376BC3" w:rsidRPr="00EF002D" w:rsidTr="00376BC3">
        <w:trPr>
          <w:trHeight w:val="315"/>
        </w:trPr>
        <w:tc>
          <w:tcPr>
            <w:tcW w:w="10453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Agropotravinárske družstvo Malčice, 072 06, Malčice, SR</w:t>
            </w:r>
          </w:p>
        </w:tc>
        <w:tc>
          <w:tcPr>
            <w:tcW w:w="320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840/1311662</w:t>
            </w:r>
          </w:p>
        </w:tc>
      </w:tr>
      <w:tr w:rsidR="00376BC3" w:rsidRPr="00EF002D" w:rsidTr="00376BC3">
        <w:trPr>
          <w:trHeight w:val="315"/>
        </w:trPr>
        <w:tc>
          <w:tcPr>
            <w:tcW w:w="10453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Juhászová Eva r. Juhászová, 07671, Čičarovce, č. 167, SR</w:t>
            </w:r>
          </w:p>
        </w:tc>
        <w:tc>
          <w:tcPr>
            <w:tcW w:w="320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61/10000</w:t>
            </w:r>
          </w:p>
        </w:tc>
      </w:tr>
      <w:tr w:rsidR="00376BC3" w:rsidRPr="00EF002D" w:rsidTr="00376BC3">
        <w:trPr>
          <w:trHeight w:val="315"/>
        </w:trPr>
        <w:tc>
          <w:tcPr>
            <w:tcW w:w="10453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Varga Štefan r. Varga, Ing., 076 75, Oborín, č. 54, SR</w:t>
            </w:r>
          </w:p>
        </w:tc>
        <w:tc>
          <w:tcPr>
            <w:tcW w:w="320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6300/1311662</w:t>
            </w:r>
          </w:p>
        </w:tc>
      </w:tr>
      <w:tr w:rsidR="00376BC3" w:rsidRPr="00EF002D" w:rsidTr="00376BC3">
        <w:trPr>
          <w:trHeight w:val="315"/>
        </w:trPr>
        <w:tc>
          <w:tcPr>
            <w:tcW w:w="10453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Kováčová Šarolta r. Ráškyová, 076 75, Oborín, č. 43, SR</w:t>
            </w:r>
          </w:p>
        </w:tc>
        <w:tc>
          <w:tcPr>
            <w:tcW w:w="320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2520/1311662</w:t>
            </w:r>
          </w:p>
        </w:tc>
      </w:tr>
      <w:tr w:rsidR="00376BC3" w:rsidRPr="00EF002D" w:rsidTr="00376BC3">
        <w:trPr>
          <w:trHeight w:val="315"/>
        </w:trPr>
        <w:tc>
          <w:tcPr>
            <w:tcW w:w="10453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Tamok Juraj, SR, (ž. Zuzana r. Vargová) (LSR)</w:t>
            </w:r>
          </w:p>
        </w:tc>
        <w:tc>
          <w:tcPr>
            <w:tcW w:w="320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1120/1311662</w:t>
            </w:r>
          </w:p>
        </w:tc>
      </w:tr>
      <w:tr w:rsidR="00376BC3" w:rsidRPr="00EF002D" w:rsidTr="00376BC3">
        <w:trPr>
          <w:trHeight w:val="315"/>
        </w:trPr>
        <w:tc>
          <w:tcPr>
            <w:tcW w:w="10453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Csuri Arpád r. Csuri, 076 75, Oborín, č. 45, SR</w:t>
            </w:r>
          </w:p>
        </w:tc>
        <w:tc>
          <w:tcPr>
            <w:tcW w:w="320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11536/1311662</w:t>
            </w:r>
          </w:p>
        </w:tc>
      </w:tr>
      <w:tr w:rsidR="00376BC3" w:rsidRPr="00EF002D" w:rsidTr="00376BC3">
        <w:trPr>
          <w:trHeight w:val="315"/>
        </w:trPr>
        <w:tc>
          <w:tcPr>
            <w:tcW w:w="10453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Szarvas Karol, 076 75, Oborín, č. 17, SR</w:t>
            </w:r>
          </w:p>
        </w:tc>
        <w:tc>
          <w:tcPr>
            <w:tcW w:w="320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1260/655831</w:t>
            </w:r>
          </w:p>
        </w:tc>
      </w:tr>
      <w:tr w:rsidR="00376BC3" w:rsidRPr="00EF002D" w:rsidTr="00376BC3">
        <w:trPr>
          <w:trHeight w:val="315"/>
        </w:trPr>
        <w:tc>
          <w:tcPr>
            <w:tcW w:w="10453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Szarvas Karol, 076 75, Oborín, č. 17, SR</w:t>
            </w:r>
          </w:p>
        </w:tc>
        <w:tc>
          <w:tcPr>
            <w:tcW w:w="320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1260/655831</w:t>
            </w:r>
          </w:p>
        </w:tc>
      </w:tr>
      <w:tr w:rsidR="00376BC3" w:rsidRPr="00EF002D" w:rsidTr="00376BC3">
        <w:trPr>
          <w:trHeight w:val="315"/>
        </w:trPr>
        <w:tc>
          <w:tcPr>
            <w:tcW w:w="10453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Varga Ján, SR, (ž.Barbora r.Urbánová) (LSR)</w:t>
            </w:r>
          </w:p>
        </w:tc>
        <w:tc>
          <w:tcPr>
            <w:tcW w:w="320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11340/1311662</w:t>
            </w:r>
          </w:p>
        </w:tc>
      </w:tr>
      <w:tr w:rsidR="00376BC3" w:rsidRPr="00EF002D" w:rsidTr="00376BC3">
        <w:trPr>
          <w:trHeight w:val="315"/>
        </w:trPr>
        <w:tc>
          <w:tcPr>
            <w:tcW w:w="10453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Kameňárová Zuzana r. Horňáková, Centrum I. 921/20, Veľké Kapušany, PSČ 079 01, SR</w:t>
            </w:r>
          </w:p>
        </w:tc>
        <w:tc>
          <w:tcPr>
            <w:tcW w:w="320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3360/1311662</w:t>
            </w:r>
          </w:p>
        </w:tc>
      </w:tr>
      <w:tr w:rsidR="00376BC3" w:rsidRPr="00EF002D" w:rsidTr="00376BC3">
        <w:trPr>
          <w:trHeight w:val="315"/>
        </w:trPr>
        <w:tc>
          <w:tcPr>
            <w:tcW w:w="10453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Kiss Valentin, Ing., Krupinská 6, Košice, PSČ 040 01, SR</w:t>
            </w:r>
          </w:p>
        </w:tc>
        <w:tc>
          <w:tcPr>
            <w:tcW w:w="320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13440/1311662</w:t>
            </w:r>
          </w:p>
        </w:tc>
      </w:tr>
      <w:tr w:rsidR="00376BC3" w:rsidRPr="00EF002D" w:rsidTr="00376BC3">
        <w:trPr>
          <w:trHeight w:val="315"/>
        </w:trPr>
        <w:tc>
          <w:tcPr>
            <w:tcW w:w="10453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Molnárová Katarína r. Bertóková, 076 75, Oborín, č. 38, SR</w:t>
            </w:r>
          </w:p>
        </w:tc>
        <w:tc>
          <w:tcPr>
            <w:tcW w:w="320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28560/10493296</w:t>
            </w:r>
          </w:p>
        </w:tc>
      </w:tr>
      <w:tr w:rsidR="00376BC3" w:rsidRPr="00EF002D" w:rsidTr="00376BC3">
        <w:trPr>
          <w:trHeight w:val="315"/>
        </w:trPr>
        <w:tc>
          <w:tcPr>
            <w:tcW w:w="10453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Csizmadia Barnabáš r. Csizmadia, 076 75, Oborín, č. 23, SR</w:t>
            </w:r>
          </w:p>
        </w:tc>
        <w:tc>
          <w:tcPr>
            <w:tcW w:w="320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17360/1311662</w:t>
            </w:r>
          </w:p>
        </w:tc>
      </w:tr>
      <w:tr w:rsidR="00376BC3" w:rsidRPr="00EF002D" w:rsidTr="00376BC3">
        <w:trPr>
          <w:trHeight w:val="315"/>
        </w:trPr>
        <w:tc>
          <w:tcPr>
            <w:tcW w:w="10453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Janáčková Helena r. Bodnárová, Okružná 1303/82, Michalovce, PSČ 071 01, SR</w:t>
            </w:r>
          </w:p>
        </w:tc>
        <w:tc>
          <w:tcPr>
            <w:tcW w:w="320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6720/1311662</w:t>
            </w:r>
          </w:p>
        </w:tc>
      </w:tr>
      <w:tr w:rsidR="00376BC3" w:rsidRPr="00EF002D" w:rsidTr="00376BC3">
        <w:trPr>
          <w:trHeight w:val="315"/>
        </w:trPr>
        <w:tc>
          <w:tcPr>
            <w:tcW w:w="10453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Csatlosová Margita r. Bodnárová, 076 75, Oborín, č. 134, SR</w:t>
            </w:r>
          </w:p>
        </w:tc>
        <w:tc>
          <w:tcPr>
            <w:tcW w:w="320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1400/1311662</w:t>
            </w:r>
          </w:p>
        </w:tc>
      </w:tr>
      <w:tr w:rsidR="00376BC3" w:rsidRPr="00EF002D" w:rsidTr="00376BC3">
        <w:trPr>
          <w:trHeight w:val="315"/>
        </w:trPr>
        <w:tc>
          <w:tcPr>
            <w:tcW w:w="10453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Vargová Helena r. Popélyová, 076 75, Oborín, č. 127, SR</w:t>
            </w:r>
          </w:p>
        </w:tc>
        <w:tc>
          <w:tcPr>
            <w:tcW w:w="320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5040/1311662</w:t>
            </w:r>
          </w:p>
        </w:tc>
      </w:tr>
      <w:tr w:rsidR="00376BC3" w:rsidRPr="00EF002D" w:rsidTr="00376BC3">
        <w:trPr>
          <w:trHeight w:val="315"/>
        </w:trPr>
        <w:tc>
          <w:tcPr>
            <w:tcW w:w="10453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Vargová Helena r. Popélyová, 076 75, Oborín, č. 127, SR</w:t>
            </w:r>
          </w:p>
        </w:tc>
        <w:tc>
          <w:tcPr>
            <w:tcW w:w="320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5040/1311662</w:t>
            </w:r>
          </w:p>
        </w:tc>
      </w:tr>
      <w:tr w:rsidR="00376BC3" w:rsidRPr="00EF002D" w:rsidTr="00376BC3">
        <w:trPr>
          <w:trHeight w:val="315"/>
        </w:trPr>
        <w:tc>
          <w:tcPr>
            <w:tcW w:w="10453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Hallér Alexander r. Hallér, 076 75, Oborín, č. 27, SR, (ml.)</w:t>
            </w:r>
          </w:p>
        </w:tc>
        <w:tc>
          <w:tcPr>
            <w:tcW w:w="320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2520/655831</w:t>
            </w:r>
          </w:p>
        </w:tc>
      </w:tr>
      <w:tr w:rsidR="00376BC3" w:rsidRPr="00EF002D" w:rsidTr="00376BC3">
        <w:trPr>
          <w:trHeight w:val="315"/>
        </w:trPr>
        <w:tc>
          <w:tcPr>
            <w:tcW w:w="10453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Sipos Vojtech r. Sipos, 076 75, Oborín, č. 31, SR</w:t>
            </w:r>
          </w:p>
        </w:tc>
        <w:tc>
          <w:tcPr>
            <w:tcW w:w="320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15/10000</w:t>
            </w:r>
          </w:p>
        </w:tc>
      </w:tr>
      <w:tr w:rsidR="00376BC3" w:rsidRPr="00EF002D" w:rsidTr="00376BC3">
        <w:trPr>
          <w:trHeight w:val="315"/>
        </w:trPr>
        <w:tc>
          <w:tcPr>
            <w:tcW w:w="10453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Behunčiková Judita r. Šipošová, 076 75, Oborín, č. 168, SR</w:t>
            </w:r>
          </w:p>
        </w:tc>
        <w:tc>
          <w:tcPr>
            <w:tcW w:w="320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630/1311662</w:t>
            </w:r>
          </w:p>
        </w:tc>
      </w:tr>
      <w:tr w:rsidR="00376BC3" w:rsidRPr="00EF002D" w:rsidTr="00376BC3">
        <w:trPr>
          <w:trHeight w:val="315"/>
        </w:trPr>
        <w:tc>
          <w:tcPr>
            <w:tcW w:w="10453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Švabová Oľga r. Popelyová, 076 75, Veľké Raškovce, č. 72, SR</w:t>
            </w:r>
          </w:p>
        </w:tc>
        <w:tc>
          <w:tcPr>
            <w:tcW w:w="320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5040/1311662</w:t>
            </w:r>
          </w:p>
        </w:tc>
      </w:tr>
      <w:tr w:rsidR="00376BC3" w:rsidRPr="00EF002D" w:rsidTr="00376BC3">
        <w:trPr>
          <w:trHeight w:val="315"/>
        </w:trPr>
        <w:tc>
          <w:tcPr>
            <w:tcW w:w="10453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Komáromiová Zlatica r. Hujdičová, 072 01, Krásnovce, č. 130, SR</w:t>
            </w:r>
          </w:p>
        </w:tc>
        <w:tc>
          <w:tcPr>
            <w:tcW w:w="320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3150/655831</w:t>
            </w:r>
          </w:p>
        </w:tc>
      </w:tr>
      <w:tr w:rsidR="00376BC3" w:rsidRPr="00EF002D" w:rsidTr="00376BC3">
        <w:trPr>
          <w:trHeight w:val="315"/>
        </w:trPr>
        <w:tc>
          <w:tcPr>
            <w:tcW w:w="10453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Kostsánszka Lea r. Kostsánszka, Deventerstraat 71, Apeldoorn, JL, PSČ 7322, Holandské kráľovstvo</w:t>
            </w:r>
          </w:p>
        </w:tc>
        <w:tc>
          <w:tcPr>
            <w:tcW w:w="320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6720/1311662</w:t>
            </w:r>
          </w:p>
        </w:tc>
      </w:tr>
      <w:tr w:rsidR="00376BC3" w:rsidRPr="00EF002D" w:rsidTr="00376BC3">
        <w:trPr>
          <w:trHeight w:val="315"/>
        </w:trPr>
        <w:tc>
          <w:tcPr>
            <w:tcW w:w="10453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Kočišová Alica r. Kočišová, Pro kríži 3087/32, Bratislava-Dúbravka, SR</w:t>
            </w:r>
          </w:p>
        </w:tc>
        <w:tc>
          <w:tcPr>
            <w:tcW w:w="320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945/1311662</w:t>
            </w:r>
          </w:p>
        </w:tc>
      </w:tr>
      <w:tr w:rsidR="00376BC3" w:rsidRPr="00EF002D" w:rsidTr="00376BC3">
        <w:trPr>
          <w:trHeight w:val="315"/>
        </w:trPr>
        <w:tc>
          <w:tcPr>
            <w:tcW w:w="10453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Kočiš Gejza, gen.Petrova 28, Michalovce, PSČ 071 01, SR</w:t>
            </w:r>
          </w:p>
        </w:tc>
        <w:tc>
          <w:tcPr>
            <w:tcW w:w="320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945/655831</w:t>
            </w:r>
          </w:p>
        </w:tc>
      </w:tr>
      <w:tr w:rsidR="00376BC3" w:rsidRPr="00EF002D" w:rsidTr="00376BC3">
        <w:trPr>
          <w:trHeight w:val="315"/>
        </w:trPr>
        <w:tc>
          <w:tcPr>
            <w:tcW w:w="10453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Kováč Valentín r. Kováč, 076 75, Oborín, č. 95, SR</w:t>
            </w:r>
          </w:p>
        </w:tc>
        <w:tc>
          <w:tcPr>
            <w:tcW w:w="320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1680/1311662</w:t>
            </w:r>
          </w:p>
        </w:tc>
      </w:tr>
      <w:tr w:rsidR="00376BC3" w:rsidRPr="00EF002D" w:rsidTr="00376BC3">
        <w:trPr>
          <w:trHeight w:val="315"/>
        </w:trPr>
        <w:tc>
          <w:tcPr>
            <w:tcW w:w="10453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lastRenderedPageBreak/>
              <w:t>Kaszonyi Alexander, 076 75, Oborín, č. 35, SR</w:t>
            </w:r>
          </w:p>
        </w:tc>
        <w:tc>
          <w:tcPr>
            <w:tcW w:w="320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5040/1311662</w:t>
            </w:r>
          </w:p>
        </w:tc>
      </w:tr>
      <w:tr w:rsidR="00376BC3" w:rsidRPr="00EF002D" w:rsidTr="00376BC3">
        <w:trPr>
          <w:trHeight w:val="315"/>
        </w:trPr>
        <w:tc>
          <w:tcPr>
            <w:tcW w:w="10453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Kaszonyi Michal, SR, (ž. Zuzana r. Komáromiová) (LSR)</w:t>
            </w:r>
          </w:p>
        </w:tc>
        <w:tc>
          <w:tcPr>
            <w:tcW w:w="320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7560/1311662</w:t>
            </w:r>
          </w:p>
        </w:tc>
      </w:tr>
      <w:tr w:rsidR="00376BC3" w:rsidRPr="00EF002D" w:rsidTr="00376BC3">
        <w:trPr>
          <w:trHeight w:val="315"/>
        </w:trPr>
        <w:tc>
          <w:tcPr>
            <w:tcW w:w="10453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Kaszonyiová Zuzana r. Komáromiová, SR, (m. Michal) (LSR)</w:t>
            </w:r>
          </w:p>
        </w:tc>
        <w:tc>
          <w:tcPr>
            <w:tcW w:w="320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7560/1311662</w:t>
            </w:r>
          </w:p>
        </w:tc>
      </w:tr>
      <w:tr w:rsidR="00376BC3" w:rsidRPr="00EF002D" w:rsidTr="00376BC3">
        <w:trPr>
          <w:trHeight w:val="315"/>
        </w:trPr>
        <w:tc>
          <w:tcPr>
            <w:tcW w:w="10453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Tamók Vojtech r. Tamók, 076 75, Oborín, č. 109, SR</w:t>
            </w:r>
          </w:p>
        </w:tc>
        <w:tc>
          <w:tcPr>
            <w:tcW w:w="320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2520/1311662</w:t>
            </w:r>
          </w:p>
        </w:tc>
      </w:tr>
      <w:tr w:rsidR="00376BC3" w:rsidRPr="00EF002D" w:rsidTr="00376BC3">
        <w:trPr>
          <w:trHeight w:val="315"/>
        </w:trPr>
        <w:tc>
          <w:tcPr>
            <w:tcW w:w="10453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Tamok Alexander, SR, (K. ž.Mária r.Kostrubová) (LSR)</w:t>
            </w:r>
          </w:p>
        </w:tc>
        <w:tc>
          <w:tcPr>
            <w:tcW w:w="320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2520/1311662</w:t>
            </w:r>
          </w:p>
        </w:tc>
      </w:tr>
      <w:tr w:rsidR="00376BC3" w:rsidRPr="00EF002D" w:rsidTr="00376BC3">
        <w:trPr>
          <w:trHeight w:val="315"/>
        </w:trPr>
        <w:tc>
          <w:tcPr>
            <w:tcW w:w="10453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Végső Ján, Ing., Na Studánkach 782, Jaromer, ČR</w:t>
            </w:r>
          </w:p>
        </w:tc>
        <w:tc>
          <w:tcPr>
            <w:tcW w:w="320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3990/1311662</w:t>
            </w:r>
          </w:p>
        </w:tc>
      </w:tr>
      <w:tr w:rsidR="00376BC3" w:rsidRPr="00EF002D" w:rsidTr="00376BC3">
        <w:trPr>
          <w:trHeight w:val="315"/>
        </w:trPr>
        <w:tc>
          <w:tcPr>
            <w:tcW w:w="10453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Végső Ján, Ing., Na Studánkach 782, Jaromer, ČR</w:t>
            </w:r>
          </w:p>
        </w:tc>
        <w:tc>
          <w:tcPr>
            <w:tcW w:w="320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7980/2623324</w:t>
            </w:r>
          </w:p>
        </w:tc>
      </w:tr>
      <w:tr w:rsidR="00376BC3" w:rsidRPr="00EF002D" w:rsidTr="00376BC3">
        <w:trPr>
          <w:trHeight w:val="315"/>
        </w:trPr>
        <w:tc>
          <w:tcPr>
            <w:tcW w:w="10453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Kaszonyi Alexander r. Kaszonyi, 076 75, Oborín, č. 35, SR</w:t>
            </w:r>
          </w:p>
        </w:tc>
        <w:tc>
          <w:tcPr>
            <w:tcW w:w="320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5040/1311662</w:t>
            </w:r>
          </w:p>
        </w:tc>
      </w:tr>
      <w:tr w:rsidR="00376BC3" w:rsidRPr="00EF002D" w:rsidTr="00376BC3">
        <w:trPr>
          <w:trHeight w:val="315"/>
        </w:trPr>
        <w:tc>
          <w:tcPr>
            <w:tcW w:w="10453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Toth Jozef, SR, (U.) (LSR)</w:t>
            </w:r>
          </w:p>
        </w:tc>
        <w:tc>
          <w:tcPr>
            <w:tcW w:w="320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9660/1311662</w:t>
            </w:r>
          </w:p>
        </w:tc>
      </w:tr>
      <w:tr w:rsidR="00376BC3" w:rsidRPr="00EF002D" w:rsidTr="00376BC3">
        <w:trPr>
          <w:trHeight w:val="315"/>
        </w:trPr>
        <w:tc>
          <w:tcPr>
            <w:tcW w:w="10453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Tamók František r. Tamók, 076 75, Oborín, č. 175, SR</w:t>
            </w:r>
          </w:p>
        </w:tc>
        <w:tc>
          <w:tcPr>
            <w:tcW w:w="320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22680/10493296</w:t>
            </w:r>
          </w:p>
        </w:tc>
      </w:tr>
      <w:tr w:rsidR="00376BC3" w:rsidRPr="00EF002D" w:rsidTr="00376BC3">
        <w:trPr>
          <w:trHeight w:val="315"/>
        </w:trPr>
        <w:tc>
          <w:tcPr>
            <w:tcW w:w="10453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Kiss Alexander, 076 75, Oborín, č. 44, SR</w:t>
            </w:r>
          </w:p>
        </w:tc>
        <w:tc>
          <w:tcPr>
            <w:tcW w:w="320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5040/1311662</w:t>
            </w:r>
          </w:p>
        </w:tc>
      </w:tr>
      <w:tr w:rsidR="00376BC3" w:rsidRPr="00EF002D" w:rsidTr="00376BC3">
        <w:trPr>
          <w:trHeight w:val="315"/>
        </w:trPr>
        <w:tc>
          <w:tcPr>
            <w:tcW w:w="10453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Kiss Alexander, 076 75, Oborín, č. 44, SR</w:t>
            </w:r>
          </w:p>
        </w:tc>
        <w:tc>
          <w:tcPr>
            <w:tcW w:w="320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5040/1311662</w:t>
            </w:r>
          </w:p>
        </w:tc>
      </w:tr>
      <w:tr w:rsidR="00376BC3" w:rsidRPr="00EF002D" w:rsidTr="00376BC3">
        <w:trPr>
          <w:trHeight w:val="315"/>
        </w:trPr>
        <w:tc>
          <w:tcPr>
            <w:tcW w:w="10453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Popély Gyula r. Popély, PhDr., CSc., Štefánikova 1755/36, Štúrovo, SR</w:t>
            </w:r>
          </w:p>
        </w:tc>
        <w:tc>
          <w:tcPr>
            <w:tcW w:w="320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1260/1311662</w:t>
            </w:r>
          </w:p>
        </w:tc>
      </w:tr>
      <w:tr w:rsidR="00376BC3" w:rsidRPr="00EF002D" w:rsidTr="00376BC3">
        <w:trPr>
          <w:trHeight w:val="315"/>
        </w:trPr>
        <w:tc>
          <w:tcPr>
            <w:tcW w:w="10453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Ujlaky Gejza, Ing., 076 75, Oborín, č. 53, SR</w:t>
            </w:r>
          </w:p>
        </w:tc>
        <w:tc>
          <w:tcPr>
            <w:tcW w:w="320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12600/1311662</w:t>
            </w:r>
          </w:p>
        </w:tc>
      </w:tr>
      <w:tr w:rsidR="00376BC3" w:rsidRPr="00EF002D" w:rsidTr="00376BC3">
        <w:trPr>
          <w:trHeight w:val="315"/>
        </w:trPr>
        <w:tc>
          <w:tcPr>
            <w:tcW w:w="10453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Ujlaky Gejza r. Ujlaky, Ing., 076 75, Oborín, č. 53, SR</w:t>
            </w:r>
          </w:p>
        </w:tc>
        <w:tc>
          <w:tcPr>
            <w:tcW w:w="320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12600/1311662</w:t>
            </w:r>
          </w:p>
        </w:tc>
      </w:tr>
      <w:tr w:rsidR="00376BC3" w:rsidRPr="00EF002D" w:rsidTr="00376BC3">
        <w:trPr>
          <w:trHeight w:val="315"/>
        </w:trPr>
        <w:tc>
          <w:tcPr>
            <w:tcW w:w="10453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Szarvasová Helena r. Kanoczová, 076 75, Oborín, č. 86, SR</w:t>
            </w:r>
          </w:p>
        </w:tc>
        <w:tc>
          <w:tcPr>
            <w:tcW w:w="320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9450/1311662</w:t>
            </w:r>
          </w:p>
        </w:tc>
      </w:tr>
      <w:tr w:rsidR="00376BC3" w:rsidRPr="00EF002D" w:rsidTr="00376BC3">
        <w:trPr>
          <w:trHeight w:val="315"/>
        </w:trPr>
        <w:tc>
          <w:tcPr>
            <w:tcW w:w="10453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Szarvasová Helena r. Kanoczová, 076 75, Oborín, č. 86, SR</w:t>
            </w:r>
          </w:p>
        </w:tc>
        <w:tc>
          <w:tcPr>
            <w:tcW w:w="320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9450/1311662</w:t>
            </w:r>
          </w:p>
        </w:tc>
      </w:tr>
      <w:tr w:rsidR="00376BC3" w:rsidRPr="00EF002D" w:rsidTr="00376BC3">
        <w:trPr>
          <w:trHeight w:val="315"/>
        </w:trPr>
        <w:tc>
          <w:tcPr>
            <w:tcW w:w="10453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Szabóová Alžbeta r. Dobošová, Michalovská 330/17, Košice - Západ, PSČ 040 11, SR</w:t>
            </w:r>
          </w:p>
        </w:tc>
        <w:tc>
          <w:tcPr>
            <w:tcW w:w="320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5040/1311662</w:t>
            </w:r>
          </w:p>
        </w:tc>
      </w:tr>
      <w:tr w:rsidR="00376BC3" w:rsidRPr="00EF002D" w:rsidTr="00376BC3">
        <w:trPr>
          <w:trHeight w:val="315"/>
        </w:trPr>
        <w:tc>
          <w:tcPr>
            <w:tcW w:w="10453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Moreová Margita r. Andreová, 076 75, Oborín, č. 57, SR</w:t>
            </w:r>
          </w:p>
        </w:tc>
        <w:tc>
          <w:tcPr>
            <w:tcW w:w="320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45224128650/16151474517857</w:t>
            </w:r>
          </w:p>
        </w:tc>
      </w:tr>
      <w:tr w:rsidR="00376BC3" w:rsidRPr="00EF002D" w:rsidTr="00376BC3">
        <w:trPr>
          <w:trHeight w:val="315"/>
        </w:trPr>
        <w:tc>
          <w:tcPr>
            <w:tcW w:w="10453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Štrauchová Zuzana r. Štrauchová, Ždiarska 1441/3, Košice-Nad Jazerom, SR</w:t>
            </w:r>
          </w:p>
        </w:tc>
        <w:tc>
          <w:tcPr>
            <w:tcW w:w="320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1680/1311662</w:t>
            </w:r>
          </w:p>
        </w:tc>
      </w:tr>
      <w:tr w:rsidR="00376BC3" w:rsidRPr="00EF002D" w:rsidTr="00376BC3">
        <w:trPr>
          <w:trHeight w:val="315"/>
        </w:trPr>
        <w:tc>
          <w:tcPr>
            <w:tcW w:w="10453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André Ján, Ing., 076 75, Oborín, č. 63, SR</w:t>
            </w:r>
          </w:p>
        </w:tc>
        <w:tc>
          <w:tcPr>
            <w:tcW w:w="320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9800/1311662</w:t>
            </w:r>
          </w:p>
        </w:tc>
      </w:tr>
      <w:tr w:rsidR="00376BC3" w:rsidRPr="00EF002D" w:rsidTr="00376BC3">
        <w:trPr>
          <w:trHeight w:val="315"/>
        </w:trPr>
        <w:tc>
          <w:tcPr>
            <w:tcW w:w="10453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Vargaeštóková Margita r. Andréová, S.Petőfiho 726/18, Veľké Kapušany, PSČ 079 01, SR</w:t>
            </w:r>
          </w:p>
        </w:tc>
        <w:tc>
          <w:tcPr>
            <w:tcW w:w="320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9800/1311662</w:t>
            </w:r>
          </w:p>
        </w:tc>
      </w:tr>
      <w:tr w:rsidR="00376BC3" w:rsidRPr="00EF002D" w:rsidTr="00376BC3">
        <w:trPr>
          <w:trHeight w:val="315"/>
        </w:trPr>
        <w:tc>
          <w:tcPr>
            <w:tcW w:w="10453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Bilásová Katarína r. Horňáková, Mgr., 076 75, Oborín, č. 110, SR</w:t>
            </w:r>
          </w:p>
        </w:tc>
        <w:tc>
          <w:tcPr>
            <w:tcW w:w="320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16520/1311662</w:t>
            </w:r>
          </w:p>
        </w:tc>
      </w:tr>
      <w:tr w:rsidR="00376BC3" w:rsidRPr="00EF002D" w:rsidTr="00376BC3">
        <w:trPr>
          <w:trHeight w:val="315"/>
        </w:trPr>
        <w:tc>
          <w:tcPr>
            <w:tcW w:w="10453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Kovács Eugen, 076 75, Oborín, č. 100, SR</w:t>
            </w:r>
          </w:p>
        </w:tc>
        <w:tc>
          <w:tcPr>
            <w:tcW w:w="320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3780/1311662</w:t>
            </w:r>
          </w:p>
        </w:tc>
      </w:tr>
      <w:tr w:rsidR="00376BC3" w:rsidRPr="00EF002D" w:rsidTr="00376BC3">
        <w:trPr>
          <w:trHeight w:val="315"/>
        </w:trPr>
        <w:tc>
          <w:tcPr>
            <w:tcW w:w="10453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Lajošová Irena r. Feketeová, 076 75, Oborín, č. 68, SR</w:t>
            </w:r>
          </w:p>
        </w:tc>
        <w:tc>
          <w:tcPr>
            <w:tcW w:w="320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2940/655831</w:t>
            </w:r>
          </w:p>
        </w:tc>
      </w:tr>
      <w:tr w:rsidR="00376BC3" w:rsidRPr="00EF002D" w:rsidTr="00376BC3">
        <w:trPr>
          <w:trHeight w:val="315"/>
        </w:trPr>
        <w:tc>
          <w:tcPr>
            <w:tcW w:w="10453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Tamóková Aurelia r. Dobošová, 076 75, Oborín, č. 69, SR</w:t>
            </w:r>
          </w:p>
        </w:tc>
        <w:tc>
          <w:tcPr>
            <w:tcW w:w="320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9660/1311662</w:t>
            </w:r>
          </w:p>
        </w:tc>
      </w:tr>
      <w:tr w:rsidR="00376BC3" w:rsidRPr="00EF002D" w:rsidTr="00376BC3">
        <w:trPr>
          <w:trHeight w:val="315"/>
        </w:trPr>
        <w:tc>
          <w:tcPr>
            <w:tcW w:w="10453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Kovács Jozef, SR, (ž. Júlia r. Ráskiová) (LSR)</w:t>
            </w:r>
          </w:p>
        </w:tc>
        <w:tc>
          <w:tcPr>
            <w:tcW w:w="320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1680/1311662</w:t>
            </w:r>
          </w:p>
        </w:tc>
      </w:tr>
      <w:tr w:rsidR="00376BC3" w:rsidRPr="00EF002D" w:rsidTr="00376BC3">
        <w:trPr>
          <w:trHeight w:val="315"/>
        </w:trPr>
        <w:tc>
          <w:tcPr>
            <w:tcW w:w="10453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Szatmáry Peter, 076 75, Oborín, č. 112, SR</w:t>
            </w:r>
          </w:p>
        </w:tc>
        <w:tc>
          <w:tcPr>
            <w:tcW w:w="320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3780/1311662</w:t>
            </w:r>
          </w:p>
        </w:tc>
      </w:tr>
      <w:tr w:rsidR="00376BC3" w:rsidRPr="00EF002D" w:rsidTr="00376BC3">
        <w:trPr>
          <w:trHeight w:val="315"/>
        </w:trPr>
        <w:tc>
          <w:tcPr>
            <w:tcW w:w="10453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lastRenderedPageBreak/>
              <w:t>Szatmáry Peter, 076 75, Oborín, č. 112, SR</w:t>
            </w:r>
          </w:p>
        </w:tc>
        <w:tc>
          <w:tcPr>
            <w:tcW w:w="320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3780/1311662</w:t>
            </w:r>
          </w:p>
        </w:tc>
      </w:tr>
      <w:tr w:rsidR="00376BC3" w:rsidRPr="00EF002D" w:rsidTr="00376BC3">
        <w:trPr>
          <w:trHeight w:val="315"/>
        </w:trPr>
        <w:tc>
          <w:tcPr>
            <w:tcW w:w="10453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Szabó Alexander, 076 75, Oborín, č. 81, SR</w:t>
            </w:r>
          </w:p>
        </w:tc>
        <w:tc>
          <w:tcPr>
            <w:tcW w:w="320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4200/1311662</w:t>
            </w:r>
          </w:p>
        </w:tc>
      </w:tr>
      <w:tr w:rsidR="00376BC3" w:rsidRPr="00EF002D" w:rsidTr="00376BC3">
        <w:trPr>
          <w:trHeight w:val="315"/>
        </w:trPr>
        <w:tc>
          <w:tcPr>
            <w:tcW w:w="10453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Bertók Štefan, 076 75, Oborín, č. 79, SR</w:t>
            </w:r>
          </w:p>
        </w:tc>
        <w:tc>
          <w:tcPr>
            <w:tcW w:w="320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7140/1311662</w:t>
            </w:r>
          </w:p>
        </w:tc>
      </w:tr>
      <w:tr w:rsidR="00376BC3" w:rsidRPr="00EF002D" w:rsidTr="00376BC3">
        <w:trPr>
          <w:trHeight w:val="315"/>
        </w:trPr>
        <w:tc>
          <w:tcPr>
            <w:tcW w:w="10453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Čizmadiová Jolana r. Dobošová, 076 75, Oborín, č. 91, SR</w:t>
            </w:r>
          </w:p>
        </w:tc>
        <w:tc>
          <w:tcPr>
            <w:tcW w:w="320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2520/1311662</w:t>
            </w:r>
          </w:p>
        </w:tc>
      </w:tr>
      <w:tr w:rsidR="00376BC3" w:rsidRPr="00EF002D" w:rsidTr="00376BC3">
        <w:trPr>
          <w:trHeight w:val="315"/>
        </w:trPr>
        <w:tc>
          <w:tcPr>
            <w:tcW w:w="10453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Murínová Anikó r. Kiššová, Ing., Rosná 1515/6, Košice - Juh, PSČ 040 01, SR</w:t>
            </w:r>
          </w:p>
        </w:tc>
        <w:tc>
          <w:tcPr>
            <w:tcW w:w="320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11760/1311662</w:t>
            </w:r>
          </w:p>
        </w:tc>
      </w:tr>
      <w:tr w:rsidR="00376BC3" w:rsidRPr="00EF002D" w:rsidTr="00376BC3">
        <w:trPr>
          <w:trHeight w:val="315"/>
        </w:trPr>
        <w:tc>
          <w:tcPr>
            <w:tcW w:w="10453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Szabóová Ibolya r. Feketeová, Orgovánová 5, Veľké Kapušany, PSČ 079 01, SR</w:t>
            </w:r>
          </w:p>
        </w:tc>
        <w:tc>
          <w:tcPr>
            <w:tcW w:w="320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5880/1311662</w:t>
            </w:r>
          </w:p>
        </w:tc>
      </w:tr>
      <w:tr w:rsidR="00376BC3" w:rsidRPr="00EF002D" w:rsidTr="00376BC3">
        <w:trPr>
          <w:trHeight w:val="315"/>
        </w:trPr>
        <w:tc>
          <w:tcPr>
            <w:tcW w:w="10453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Szabová Margita r. Kissová, 076 75, Oborín, č. 81, SR</w:t>
            </w:r>
          </w:p>
        </w:tc>
        <w:tc>
          <w:tcPr>
            <w:tcW w:w="320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6048/1311662</w:t>
            </w:r>
          </w:p>
        </w:tc>
      </w:tr>
      <w:tr w:rsidR="00376BC3" w:rsidRPr="00EF002D" w:rsidTr="00376BC3">
        <w:trPr>
          <w:trHeight w:val="315"/>
        </w:trPr>
        <w:tc>
          <w:tcPr>
            <w:tcW w:w="10453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Kiss Alexander, 076 75, Oborín, č. 46, SR</w:t>
            </w:r>
          </w:p>
        </w:tc>
        <w:tc>
          <w:tcPr>
            <w:tcW w:w="320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6048/10493296</w:t>
            </w:r>
          </w:p>
        </w:tc>
      </w:tr>
      <w:tr w:rsidR="00376BC3" w:rsidRPr="00EF002D" w:rsidTr="00376BC3">
        <w:trPr>
          <w:trHeight w:val="315"/>
        </w:trPr>
        <w:tc>
          <w:tcPr>
            <w:tcW w:w="10453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Rezešová Alžbeta r. Kissová, 076 75, Oborín, č. 6, SR</w:t>
            </w:r>
          </w:p>
        </w:tc>
        <w:tc>
          <w:tcPr>
            <w:tcW w:w="320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6048/10493296</w:t>
            </w:r>
          </w:p>
        </w:tc>
      </w:tr>
      <w:tr w:rsidR="00376BC3" w:rsidRPr="00EF002D" w:rsidTr="00376BC3">
        <w:trPr>
          <w:trHeight w:val="315"/>
        </w:trPr>
        <w:tc>
          <w:tcPr>
            <w:tcW w:w="10453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Ráski Michal, SR, (D., ž. Zuzana r. Urbánová) (LSR)</w:t>
            </w:r>
          </w:p>
        </w:tc>
        <w:tc>
          <w:tcPr>
            <w:tcW w:w="320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6300/1311662</w:t>
            </w:r>
          </w:p>
        </w:tc>
      </w:tr>
      <w:tr w:rsidR="00376BC3" w:rsidRPr="00EF002D" w:rsidTr="00376BC3">
        <w:trPr>
          <w:trHeight w:val="315"/>
        </w:trPr>
        <w:tc>
          <w:tcPr>
            <w:tcW w:w="10453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Rásky Ján r. Rásky, 072 06, Petrikovce, č. 29, SR</w:t>
            </w:r>
          </w:p>
        </w:tc>
        <w:tc>
          <w:tcPr>
            <w:tcW w:w="320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8610/1311662</w:t>
            </w:r>
          </w:p>
        </w:tc>
      </w:tr>
      <w:tr w:rsidR="00376BC3" w:rsidRPr="00EF002D" w:rsidTr="00376BC3">
        <w:trPr>
          <w:trHeight w:val="315"/>
        </w:trPr>
        <w:tc>
          <w:tcPr>
            <w:tcW w:w="10453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Csuri Arpád r. Csuri, 076 75, Oborín, č. 45, SR</w:t>
            </w:r>
          </w:p>
        </w:tc>
        <w:tc>
          <w:tcPr>
            <w:tcW w:w="320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56560/5246648</w:t>
            </w:r>
          </w:p>
        </w:tc>
      </w:tr>
      <w:tr w:rsidR="00376BC3" w:rsidRPr="00EF002D" w:rsidTr="00376BC3">
        <w:trPr>
          <w:trHeight w:val="315"/>
        </w:trPr>
        <w:tc>
          <w:tcPr>
            <w:tcW w:w="10453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Hornyák Valentín, Jazminová 4, Košice, PSČ 040 01, SR</w:t>
            </w:r>
          </w:p>
        </w:tc>
        <w:tc>
          <w:tcPr>
            <w:tcW w:w="320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20160/10493296</w:t>
            </w:r>
          </w:p>
        </w:tc>
      </w:tr>
      <w:tr w:rsidR="00376BC3" w:rsidRPr="00EF002D" w:rsidTr="00376BC3">
        <w:trPr>
          <w:trHeight w:val="315"/>
        </w:trPr>
        <w:tc>
          <w:tcPr>
            <w:tcW w:w="10453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Bodnárová Helena r. Szarvasová, 076 75, Oborín, č. 50, SR</w:t>
            </w:r>
          </w:p>
        </w:tc>
        <w:tc>
          <w:tcPr>
            <w:tcW w:w="320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23760/15739944</w:t>
            </w:r>
          </w:p>
        </w:tc>
      </w:tr>
      <w:tr w:rsidR="00376BC3" w:rsidRPr="00EF002D" w:rsidTr="00376BC3">
        <w:trPr>
          <w:trHeight w:val="315"/>
        </w:trPr>
        <w:tc>
          <w:tcPr>
            <w:tcW w:w="10453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Štofirová Alžbeta r. Csicseriová, 076 75, Oborín, č. 92, SR</w:t>
            </w:r>
          </w:p>
        </w:tc>
        <w:tc>
          <w:tcPr>
            <w:tcW w:w="320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4200/1311662</w:t>
            </w:r>
          </w:p>
        </w:tc>
      </w:tr>
      <w:tr w:rsidR="00376BC3" w:rsidRPr="00EF002D" w:rsidTr="00376BC3">
        <w:trPr>
          <w:trHeight w:val="315"/>
        </w:trPr>
        <w:tc>
          <w:tcPr>
            <w:tcW w:w="10453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Krajnyáková Alžbeta r. Szabová, 076 75, Oborín, č. 20, SR</w:t>
            </w:r>
          </w:p>
        </w:tc>
        <w:tc>
          <w:tcPr>
            <w:tcW w:w="320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10080/1311662</w:t>
            </w:r>
          </w:p>
        </w:tc>
      </w:tr>
      <w:tr w:rsidR="00376BC3" w:rsidRPr="00EF002D" w:rsidTr="00376BC3">
        <w:trPr>
          <w:trHeight w:val="315"/>
        </w:trPr>
        <w:tc>
          <w:tcPr>
            <w:tcW w:w="10453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Szabová Margita r. Kissová, 076 75, Oborín, č. 81, SR</w:t>
            </w:r>
          </w:p>
        </w:tc>
        <w:tc>
          <w:tcPr>
            <w:tcW w:w="320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5040/1311662</w:t>
            </w:r>
          </w:p>
        </w:tc>
      </w:tr>
      <w:tr w:rsidR="00376BC3" w:rsidRPr="00EF002D" w:rsidTr="00376BC3">
        <w:trPr>
          <w:trHeight w:val="315"/>
        </w:trPr>
        <w:tc>
          <w:tcPr>
            <w:tcW w:w="10453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Mondoková Silvia r. Urbánová, Mgr., 076 75, Oborín, č. 11, SR</w:t>
            </w:r>
          </w:p>
        </w:tc>
        <w:tc>
          <w:tcPr>
            <w:tcW w:w="320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5040/1311662</w:t>
            </w:r>
          </w:p>
        </w:tc>
      </w:tr>
      <w:tr w:rsidR="00376BC3" w:rsidRPr="00EF002D" w:rsidTr="00376BC3">
        <w:trPr>
          <w:trHeight w:val="315"/>
        </w:trPr>
        <w:tc>
          <w:tcPr>
            <w:tcW w:w="10453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Kišš Arpád, Ružová 1070/28, Veľké Kapušany, PSČ 079 01, SR</w:t>
            </w:r>
          </w:p>
        </w:tc>
        <w:tc>
          <w:tcPr>
            <w:tcW w:w="320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7560/1311662</w:t>
            </w:r>
          </w:p>
        </w:tc>
      </w:tr>
      <w:tr w:rsidR="00376BC3" w:rsidRPr="00EF002D" w:rsidTr="00376BC3">
        <w:trPr>
          <w:trHeight w:val="315"/>
        </w:trPr>
        <w:tc>
          <w:tcPr>
            <w:tcW w:w="10453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Urbán Albert r. Urbán, Sasinková 2639/17, Bratislava, PSČ 811 08, SR</w:t>
            </w:r>
          </w:p>
        </w:tc>
        <w:tc>
          <w:tcPr>
            <w:tcW w:w="320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14000/1311662</w:t>
            </w:r>
          </w:p>
        </w:tc>
      </w:tr>
      <w:tr w:rsidR="00376BC3" w:rsidRPr="00EF002D" w:rsidTr="00376BC3">
        <w:trPr>
          <w:trHeight w:val="315"/>
        </w:trPr>
        <w:tc>
          <w:tcPr>
            <w:tcW w:w="10453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Gyüreová Ibolya r. Bertóková, 076 75, Oborín, č. 98, SR</w:t>
            </w:r>
          </w:p>
        </w:tc>
        <w:tc>
          <w:tcPr>
            <w:tcW w:w="320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17640/1311662</w:t>
            </w:r>
          </w:p>
        </w:tc>
      </w:tr>
      <w:tr w:rsidR="00376BC3" w:rsidRPr="00EF002D" w:rsidTr="00376BC3">
        <w:trPr>
          <w:trHeight w:val="315"/>
        </w:trPr>
        <w:tc>
          <w:tcPr>
            <w:tcW w:w="10453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Bertók Emil r. Bertók, 076 75, Oborín, č. 98, SR</w:t>
            </w:r>
          </w:p>
        </w:tc>
        <w:tc>
          <w:tcPr>
            <w:tcW w:w="320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10080/1311662</w:t>
            </w:r>
          </w:p>
        </w:tc>
      </w:tr>
      <w:tr w:rsidR="00376BC3" w:rsidRPr="00EF002D" w:rsidTr="00376BC3">
        <w:trPr>
          <w:trHeight w:val="315"/>
        </w:trPr>
        <w:tc>
          <w:tcPr>
            <w:tcW w:w="10453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Urbán Jozef r. Urbán, Csc., RNDr., 076 75, Oborín, č. 99, SR</w:t>
            </w:r>
          </w:p>
        </w:tc>
        <w:tc>
          <w:tcPr>
            <w:tcW w:w="320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31920/1311662</w:t>
            </w:r>
          </w:p>
        </w:tc>
      </w:tr>
      <w:tr w:rsidR="00376BC3" w:rsidRPr="00EF002D" w:rsidTr="00376BC3">
        <w:trPr>
          <w:trHeight w:val="315"/>
        </w:trPr>
        <w:tc>
          <w:tcPr>
            <w:tcW w:w="10453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Révészová Alžbeta r. Molnárová, 072 17, Malé Raškovce, č. 16, SR</w:t>
            </w:r>
          </w:p>
        </w:tc>
        <w:tc>
          <w:tcPr>
            <w:tcW w:w="320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11760/1311662</w:t>
            </w:r>
          </w:p>
        </w:tc>
      </w:tr>
      <w:tr w:rsidR="00376BC3" w:rsidRPr="00EF002D" w:rsidTr="00376BC3">
        <w:trPr>
          <w:trHeight w:val="315"/>
        </w:trPr>
        <w:tc>
          <w:tcPr>
            <w:tcW w:w="10453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Réveszová Alžbeta r. Molnárová, 072 17, Malé Raškovce, č. 16, SR</w:t>
            </w:r>
          </w:p>
        </w:tc>
        <w:tc>
          <w:tcPr>
            <w:tcW w:w="320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10080/1311662</w:t>
            </w:r>
          </w:p>
        </w:tc>
      </w:tr>
      <w:tr w:rsidR="00376BC3" w:rsidRPr="00EF002D" w:rsidTr="00376BC3">
        <w:trPr>
          <w:trHeight w:val="315"/>
        </w:trPr>
        <w:tc>
          <w:tcPr>
            <w:tcW w:w="10453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Hornyáková Diana r. Hornyáková, 076 75, Oborín, č. 115, SR</w:t>
            </w:r>
          </w:p>
        </w:tc>
        <w:tc>
          <w:tcPr>
            <w:tcW w:w="320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21960/1311662</w:t>
            </w:r>
          </w:p>
        </w:tc>
      </w:tr>
      <w:tr w:rsidR="00376BC3" w:rsidRPr="00EF002D" w:rsidTr="00376BC3">
        <w:trPr>
          <w:trHeight w:val="315"/>
        </w:trPr>
        <w:tc>
          <w:tcPr>
            <w:tcW w:w="10453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Urbán Michal, SR, (ž. Zuzana r. Rezešová) (LSR)</w:t>
            </w:r>
          </w:p>
        </w:tc>
        <w:tc>
          <w:tcPr>
            <w:tcW w:w="320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5040/1311662</w:t>
            </w:r>
          </w:p>
        </w:tc>
      </w:tr>
      <w:tr w:rsidR="00376BC3" w:rsidRPr="00EF002D" w:rsidTr="00376BC3">
        <w:trPr>
          <w:trHeight w:val="315"/>
        </w:trPr>
        <w:tc>
          <w:tcPr>
            <w:tcW w:w="10453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Káraová Kornélia r. Káraová, Ing., 076 75, Oborín, č. 133, SR</w:t>
            </w:r>
          </w:p>
        </w:tc>
        <w:tc>
          <w:tcPr>
            <w:tcW w:w="320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1890/655831</w:t>
            </w:r>
          </w:p>
        </w:tc>
      </w:tr>
      <w:tr w:rsidR="00376BC3" w:rsidRPr="00EF002D" w:rsidTr="00376BC3">
        <w:trPr>
          <w:trHeight w:val="315"/>
        </w:trPr>
        <w:tc>
          <w:tcPr>
            <w:tcW w:w="10453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lastRenderedPageBreak/>
              <w:t>Kupcová Priska r. Hornyáková, Slovenskej jednoty 1699/42, Košice -Staré Mesto, PSČ 040 01, SR</w:t>
            </w:r>
          </w:p>
        </w:tc>
        <w:tc>
          <w:tcPr>
            <w:tcW w:w="320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1890/1311662</w:t>
            </w:r>
          </w:p>
        </w:tc>
      </w:tr>
      <w:tr w:rsidR="00376BC3" w:rsidRPr="00EF002D" w:rsidTr="00376BC3">
        <w:trPr>
          <w:trHeight w:val="315"/>
        </w:trPr>
        <w:tc>
          <w:tcPr>
            <w:tcW w:w="10453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Vargová Eva r. Bertóková, JUDr., Slnečná 2430/1, Trebišov, PSČ 075 01, SR</w:t>
            </w:r>
          </w:p>
        </w:tc>
        <w:tc>
          <w:tcPr>
            <w:tcW w:w="320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14280/1311662</w:t>
            </w:r>
          </w:p>
        </w:tc>
      </w:tr>
      <w:tr w:rsidR="00376BC3" w:rsidRPr="00EF002D" w:rsidTr="00376BC3">
        <w:trPr>
          <w:trHeight w:val="315"/>
        </w:trPr>
        <w:tc>
          <w:tcPr>
            <w:tcW w:w="10453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Szatmáry Peter, 076 75, Oborín, č. 112, SR</w:t>
            </w:r>
          </w:p>
        </w:tc>
        <w:tc>
          <w:tcPr>
            <w:tcW w:w="320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6300/1311662</w:t>
            </w:r>
          </w:p>
        </w:tc>
      </w:tr>
      <w:tr w:rsidR="00376BC3" w:rsidRPr="00EF002D" w:rsidTr="00376BC3">
        <w:trPr>
          <w:trHeight w:val="315"/>
        </w:trPr>
        <w:tc>
          <w:tcPr>
            <w:tcW w:w="10453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Kallayová Magdaléna r. Raškyová, Bystrická 1952/119, Košice-Pereš, PSČ 040 11, SR</w:t>
            </w:r>
          </w:p>
        </w:tc>
        <w:tc>
          <w:tcPr>
            <w:tcW w:w="320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6720/1311662</w:t>
            </w:r>
          </w:p>
        </w:tc>
      </w:tr>
      <w:tr w:rsidR="00376BC3" w:rsidRPr="00EF002D" w:rsidTr="00376BC3">
        <w:trPr>
          <w:trHeight w:val="315"/>
        </w:trPr>
        <w:tc>
          <w:tcPr>
            <w:tcW w:w="10453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Móréová Margita r. Andréová, 076 75, Oborín, č. 57, SR</w:t>
            </w:r>
          </w:p>
        </w:tc>
        <w:tc>
          <w:tcPr>
            <w:tcW w:w="320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6300/1311662</w:t>
            </w:r>
          </w:p>
        </w:tc>
      </w:tr>
      <w:tr w:rsidR="00376BC3" w:rsidRPr="00EF002D" w:rsidTr="00376BC3">
        <w:trPr>
          <w:trHeight w:val="315"/>
        </w:trPr>
        <w:tc>
          <w:tcPr>
            <w:tcW w:w="10453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Bilás Alfréd, 076 75, Oborín, č. 110, SR</w:t>
            </w:r>
          </w:p>
        </w:tc>
        <w:tc>
          <w:tcPr>
            <w:tcW w:w="320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1260/1311662</w:t>
            </w:r>
          </w:p>
        </w:tc>
      </w:tr>
      <w:tr w:rsidR="00376BC3" w:rsidRPr="00EF002D" w:rsidTr="00376BC3">
        <w:trPr>
          <w:trHeight w:val="315"/>
        </w:trPr>
        <w:tc>
          <w:tcPr>
            <w:tcW w:w="10453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Bertók Michal, 076 75, Oborín, č. 98, SR</w:t>
            </w:r>
          </w:p>
        </w:tc>
        <w:tc>
          <w:tcPr>
            <w:tcW w:w="320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2520/1311662</w:t>
            </w:r>
          </w:p>
        </w:tc>
      </w:tr>
      <w:tr w:rsidR="00376BC3" w:rsidRPr="00EF002D" w:rsidTr="00376BC3">
        <w:trPr>
          <w:trHeight w:val="315"/>
        </w:trPr>
        <w:tc>
          <w:tcPr>
            <w:tcW w:w="10453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Bertók Michal, 076 75, Oborín, č. 98, SR</w:t>
            </w:r>
          </w:p>
        </w:tc>
        <w:tc>
          <w:tcPr>
            <w:tcW w:w="320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2520/1311662</w:t>
            </w:r>
          </w:p>
        </w:tc>
      </w:tr>
      <w:tr w:rsidR="00376BC3" w:rsidRPr="00EF002D" w:rsidTr="00376BC3">
        <w:trPr>
          <w:trHeight w:val="315"/>
        </w:trPr>
        <w:tc>
          <w:tcPr>
            <w:tcW w:w="10453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Bertok Ludevit, SR, (K. syn Michala) (LSR)</w:t>
            </w:r>
          </w:p>
        </w:tc>
        <w:tc>
          <w:tcPr>
            <w:tcW w:w="320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5040/1311662</w:t>
            </w:r>
          </w:p>
        </w:tc>
      </w:tr>
      <w:tr w:rsidR="00376BC3" w:rsidRPr="00EF002D" w:rsidTr="00376BC3">
        <w:trPr>
          <w:trHeight w:val="315"/>
        </w:trPr>
        <w:tc>
          <w:tcPr>
            <w:tcW w:w="10453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Fekete Jozef, 076 75, Oborín, č. 114, SR</w:t>
            </w:r>
          </w:p>
        </w:tc>
        <w:tc>
          <w:tcPr>
            <w:tcW w:w="320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5460/655831</w:t>
            </w:r>
          </w:p>
        </w:tc>
      </w:tr>
      <w:tr w:rsidR="00376BC3" w:rsidRPr="00EF002D" w:rsidTr="00376BC3">
        <w:trPr>
          <w:trHeight w:val="315"/>
        </w:trPr>
        <w:tc>
          <w:tcPr>
            <w:tcW w:w="10453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Király Andrej, SR, (ž.Zuzana r.Popeľová) (LSR)</w:t>
            </w:r>
          </w:p>
        </w:tc>
        <w:tc>
          <w:tcPr>
            <w:tcW w:w="320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10080/1311662</w:t>
            </w:r>
          </w:p>
        </w:tc>
      </w:tr>
      <w:tr w:rsidR="00376BC3" w:rsidRPr="00EF002D" w:rsidTr="00376BC3">
        <w:trPr>
          <w:trHeight w:val="315"/>
        </w:trPr>
        <w:tc>
          <w:tcPr>
            <w:tcW w:w="10453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Lajoš Gejza, 076 75, Oborín, č. 117, SR</w:t>
            </w:r>
          </w:p>
        </w:tc>
        <w:tc>
          <w:tcPr>
            <w:tcW w:w="320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1680/1311662</w:t>
            </w:r>
          </w:p>
        </w:tc>
      </w:tr>
      <w:tr w:rsidR="00376BC3" w:rsidRPr="00EF002D" w:rsidTr="00376BC3">
        <w:trPr>
          <w:trHeight w:val="315"/>
        </w:trPr>
        <w:tc>
          <w:tcPr>
            <w:tcW w:w="10453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Popélyová Alžbeta r. Popélyová, Mgr., 076 75, Oborín, č. 120, SR</w:t>
            </w:r>
          </w:p>
        </w:tc>
        <w:tc>
          <w:tcPr>
            <w:tcW w:w="320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8610/1311662</w:t>
            </w:r>
          </w:p>
        </w:tc>
      </w:tr>
      <w:tr w:rsidR="00376BC3" w:rsidRPr="00EF002D" w:rsidTr="00376BC3">
        <w:trPr>
          <w:trHeight w:val="315"/>
        </w:trPr>
        <w:tc>
          <w:tcPr>
            <w:tcW w:w="10453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Ujhelská Agáta r. Tóthová, Budkovce, č. 427, SR</w:t>
            </w:r>
          </w:p>
        </w:tc>
        <w:tc>
          <w:tcPr>
            <w:tcW w:w="320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1232/1311662</w:t>
            </w:r>
          </w:p>
        </w:tc>
      </w:tr>
      <w:tr w:rsidR="00376BC3" w:rsidRPr="00EF002D" w:rsidTr="00376BC3">
        <w:trPr>
          <w:trHeight w:val="315"/>
        </w:trPr>
        <w:tc>
          <w:tcPr>
            <w:tcW w:w="10453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Nagy Andrej, SR, (ž. Júlia r. Csuriová) (LSR)</w:t>
            </w:r>
          </w:p>
        </w:tc>
        <w:tc>
          <w:tcPr>
            <w:tcW w:w="320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1680/1311662</w:t>
            </w:r>
          </w:p>
        </w:tc>
      </w:tr>
      <w:tr w:rsidR="00376BC3" w:rsidRPr="00EF002D" w:rsidTr="00376BC3">
        <w:trPr>
          <w:trHeight w:val="315"/>
        </w:trPr>
        <w:tc>
          <w:tcPr>
            <w:tcW w:w="10453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Tamóková Eva r. Tamóková, 076 75, Oborín, č. 175, SR</w:t>
            </w:r>
          </w:p>
        </w:tc>
        <w:tc>
          <w:tcPr>
            <w:tcW w:w="320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4620/1311662</w:t>
            </w:r>
          </w:p>
        </w:tc>
      </w:tr>
      <w:tr w:rsidR="00376BC3" w:rsidRPr="00EF002D" w:rsidTr="00376BC3">
        <w:trPr>
          <w:trHeight w:val="315"/>
        </w:trPr>
        <w:tc>
          <w:tcPr>
            <w:tcW w:w="10453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Varga Ján, 076 75, Oborín, č. 127, SR</w:t>
            </w:r>
          </w:p>
        </w:tc>
        <w:tc>
          <w:tcPr>
            <w:tcW w:w="320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20160/1311662</w:t>
            </w:r>
          </w:p>
        </w:tc>
      </w:tr>
      <w:tr w:rsidR="00376BC3" w:rsidRPr="00EF002D" w:rsidTr="00376BC3">
        <w:trPr>
          <w:trHeight w:val="315"/>
        </w:trPr>
        <w:tc>
          <w:tcPr>
            <w:tcW w:w="10453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Vargová Marta r. Szakálová, Podzámska 32, Nitra, PSČ 949 01, SR</w:t>
            </w:r>
          </w:p>
        </w:tc>
        <w:tc>
          <w:tcPr>
            <w:tcW w:w="320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3360/1311662</w:t>
            </w:r>
          </w:p>
        </w:tc>
      </w:tr>
      <w:tr w:rsidR="00376BC3" w:rsidRPr="00EF002D" w:rsidTr="00376BC3">
        <w:trPr>
          <w:trHeight w:val="315"/>
        </w:trPr>
        <w:tc>
          <w:tcPr>
            <w:tcW w:w="10453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Jakab Alexander, 076 75, Oborín, č. 129, SR</w:t>
            </w:r>
          </w:p>
        </w:tc>
        <w:tc>
          <w:tcPr>
            <w:tcW w:w="320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840/1311662</w:t>
            </w:r>
          </w:p>
        </w:tc>
      </w:tr>
      <w:tr w:rsidR="00376BC3" w:rsidRPr="00EF002D" w:rsidTr="00376BC3">
        <w:trPr>
          <w:trHeight w:val="315"/>
        </w:trPr>
        <w:tc>
          <w:tcPr>
            <w:tcW w:w="10453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Šipošová Eva r. Krajnyíková, 076 75, Oborín, č. 119, SR</w:t>
            </w:r>
          </w:p>
        </w:tc>
        <w:tc>
          <w:tcPr>
            <w:tcW w:w="320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20160/7869972</w:t>
            </w:r>
          </w:p>
        </w:tc>
      </w:tr>
      <w:tr w:rsidR="00376BC3" w:rsidRPr="00EF002D" w:rsidTr="00376BC3">
        <w:trPr>
          <w:trHeight w:val="315"/>
        </w:trPr>
        <w:tc>
          <w:tcPr>
            <w:tcW w:w="10453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Rezeš Arpád r. Rezeš, 076 75, Oborín, č. 84, SR</w:t>
            </w:r>
          </w:p>
        </w:tc>
        <w:tc>
          <w:tcPr>
            <w:tcW w:w="320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21840/1311662</w:t>
            </w:r>
          </w:p>
        </w:tc>
      </w:tr>
      <w:tr w:rsidR="00376BC3" w:rsidRPr="00EF002D" w:rsidTr="00376BC3">
        <w:trPr>
          <w:trHeight w:val="315"/>
        </w:trPr>
        <w:tc>
          <w:tcPr>
            <w:tcW w:w="10453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Vargová Georgína r. Bérešová, Ing., 076 75, Oborín, č. 54, SR</w:t>
            </w:r>
          </w:p>
        </w:tc>
        <w:tc>
          <w:tcPr>
            <w:tcW w:w="320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1120/655831</w:t>
            </w:r>
          </w:p>
        </w:tc>
      </w:tr>
      <w:tr w:rsidR="00376BC3" w:rsidRPr="00EF002D" w:rsidTr="00376BC3">
        <w:trPr>
          <w:trHeight w:val="315"/>
        </w:trPr>
        <w:tc>
          <w:tcPr>
            <w:tcW w:w="10453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Kovács Eugen, 076 75, Oborín, č. 100, SR</w:t>
            </w:r>
          </w:p>
        </w:tc>
        <w:tc>
          <w:tcPr>
            <w:tcW w:w="320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4200/1311662</w:t>
            </w:r>
          </w:p>
        </w:tc>
      </w:tr>
      <w:tr w:rsidR="00376BC3" w:rsidRPr="00EF002D" w:rsidTr="00376BC3">
        <w:trPr>
          <w:trHeight w:val="315"/>
        </w:trPr>
        <w:tc>
          <w:tcPr>
            <w:tcW w:w="10453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Lakatošová Helena r. Haburčáková, Čičarovská 767/5, Veľké Kapušany, PSČ 079 01, SR</w:t>
            </w:r>
          </w:p>
        </w:tc>
        <w:tc>
          <w:tcPr>
            <w:tcW w:w="320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3780/1311662</w:t>
            </w:r>
          </w:p>
        </w:tc>
      </w:tr>
      <w:tr w:rsidR="00376BC3" w:rsidRPr="00EF002D" w:rsidTr="00376BC3">
        <w:trPr>
          <w:trHeight w:val="315"/>
        </w:trPr>
        <w:tc>
          <w:tcPr>
            <w:tcW w:w="10453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Lantošová Helena r. Komáromiová, Národná tr. 9, Košice, PSČ 040 01, SR</w:t>
            </w:r>
          </w:p>
        </w:tc>
        <w:tc>
          <w:tcPr>
            <w:tcW w:w="320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8400/1311662</w:t>
            </w:r>
          </w:p>
        </w:tc>
      </w:tr>
      <w:tr w:rsidR="00376BC3" w:rsidRPr="00EF002D" w:rsidTr="00376BC3">
        <w:trPr>
          <w:trHeight w:val="315"/>
        </w:trPr>
        <w:tc>
          <w:tcPr>
            <w:tcW w:w="10453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Nagyová Alžbeta r. Lázárová, SR, (m. Andrej) (LSR)</w:t>
            </w:r>
          </w:p>
        </w:tc>
        <w:tc>
          <w:tcPr>
            <w:tcW w:w="320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3360/1311662</w:t>
            </w:r>
          </w:p>
        </w:tc>
      </w:tr>
      <w:tr w:rsidR="00376BC3" w:rsidRPr="00EF002D" w:rsidTr="00376BC3">
        <w:trPr>
          <w:trHeight w:val="315"/>
        </w:trPr>
        <w:tc>
          <w:tcPr>
            <w:tcW w:w="10453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Krajnikovecová Eva r. Bilasová, 076 75, Oborín, č. 141, SR</w:t>
            </w:r>
          </w:p>
        </w:tc>
        <w:tc>
          <w:tcPr>
            <w:tcW w:w="320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840/655831</w:t>
            </w:r>
          </w:p>
        </w:tc>
      </w:tr>
      <w:tr w:rsidR="00376BC3" w:rsidRPr="00EF002D" w:rsidTr="00376BC3">
        <w:trPr>
          <w:trHeight w:val="315"/>
        </w:trPr>
        <w:tc>
          <w:tcPr>
            <w:tcW w:w="10453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Sallár Andrej, SR, (ž.Estera r.Tothová) (LSR)</w:t>
            </w:r>
          </w:p>
        </w:tc>
        <w:tc>
          <w:tcPr>
            <w:tcW w:w="320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3360/1311662</w:t>
            </w:r>
          </w:p>
        </w:tc>
      </w:tr>
      <w:tr w:rsidR="00376BC3" w:rsidRPr="00EF002D" w:rsidTr="00376BC3">
        <w:trPr>
          <w:trHeight w:val="315"/>
        </w:trPr>
        <w:tc>
          <w:tcPr>
            <w:tcW w:w="10453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lastRenderedPageBreak/>
              <w:t>Findrová Valéria r. Tamóková, Bieloruska 175/1, Michalovce, PSČ 071 01, SR</w:t>
            </w:r>
          </w:p>
        </w:tc>
        <w:tc>
          <w:tcPr>
            <w:tcW w:w="320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5040/5246648</w:t>
            </w:r>
          </w:p>
        </w:tc>
      </w:tr>
      <w:tr w:rsidR="00376BC3" w:rsidRPr="00EF002D" w:rsidTr="00376BC3">
        <w:trPr>
          <w:trHeight w:val="315"/>
        </w:trPr>
        <w:tc>
          <w:tcPr>
            <w:tcW w:w="10453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Findrová Valéria r. Tamóková, Bieloruska 175/1, Michalovce, PSČ 071 01, SR</w:t>
            </w:r>
          </w:p>
        </w:tc>
        <w:tc>
          <w:tcPr>
            <w:tcW w:w="320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2520/5246648</w:t>
            </w:r>
          </w:p>
        </w:tc>
      </w:tr>
      <w:tr w:rsidR="00376BC3" w:rsidRPr="00EF002D" w:rsidTr="00376BC3">
        <w:trPr>
          <w:trHeight w:val="315"/>
        </w:trPr>
        <w:tc>
          <w:tcPr>
            <w:tcW w:w="10453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Simon Imrich, SR, (LSR)</w:t>
            </w:r>
          </w:p>
        </w:tc>
        <w:tc>
          <w:tcPr>
            <w:tcW w:w="320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1680/1311662</w:t>
            </w:r>
          </w:p>
        </w:tc>
      </w:tr>
      <w:tr w:rsidR="00376BC3" w:rsidRPr="00EF002D" w:rsidTr="00376BC3">
        <w:trPr>
          <w:trHeight w:val="315"/>
        </w:trPr>
        <w:tc>
          <w:tcPr>
            <w:tcW w:w="10453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Lukács Michal, SR, (LSR)</w:t>
            </w:r>
          </w:p>
        </w:tc>
        <w:tc>
          <w:tcPr>
            <w:tcW w:w="320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6720/1311662</w:t>
            </w:r>
          </w:p>
        </w:tc>
      </w:tr>
      <w:tr w:rsidR="00376BC3" w:rsidRPr="00EF002D" w:rsidTr="00376BC3">
        <w:trPr>
          <w:trHeight w:val="315"/>
        </w:trPr>
        <w:tc>
          <w:tcPr>
            <w:tcW w:w="10453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Lukáč Alexander, 076 75, Oborín, č. 149, SR</w:t>
            </w:r>
          </w:p>
        </w:tc>
        <w:tc>
          <w:tcPr>
            <w:tcW w:w="320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3360/1311662</w:t>
            </w:r>
          </w:p>
        </w:tc>
      </w:tr>
      <w:tr w:rsidR="00376BC3" w:rsidRPr="00EF002D" w:rsidTr="00376BC3">
        <w:trPr>
          <w:trHeight w:val="315"/>
        </w:trPr>
        <w:tc>
          <w:tcPr>
            <w:tcW w:w="10453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Tamok Jozef, SR, (st.) (LSR)</w:t>
            </w:r>
          </w:p>
        </w:tc>
        <w:tc>
          <w:tcPr>
            <w:tcW w:w="320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5040/1311662</w:t>
            </w:r>
          </w:p>
        </w:tc>
      </w:tr>
      <w:tr w:rsidR="00376BC3" w:rsidRPr="00EF002D" w:rsidTr="00376BC3">
        <w:trPr>
          <w:trHeight w:val="315"/>
        </w:trPr>
        <w:tc>
          <w:tcPr>
            <w:tcW w:w="10453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Tamók Július, Ing., 076 75, Oborín, č. 33, SR</w:t>
            </w:r>
          </w:p>
        </w:tc>
        <w:tc>
          <w:tcPr>
            <w:tcW w:w="320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5040/1311662</w:t>
            </w:r>
          </w:p>
        </w:tc>
      </w:tr>
      <w:tr w:rsidR="00376BC3" w:rsidRPr="00EF002D" w:rsidTr="00376BC3">
        <w:trPr>
          <w:trHeight w:val="315"/>
        </w:trPr>
        <w:tc>
          <w:tcPr>
            <w:tcW w:w="10453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Kanócová Judita r. Košťšánszká, Vojenská 1335/12, Košice - Staré Mesto, SR</w:t>
            </w:r>
          </w:p>
        </w:tc>
        <w:tc>
          <w:tcPr>
            <w:tcW w:w="320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6720/1311662</w:t>
            </w:r>
          </w:p>
        </w:tc>
      </w:tr>
      <w:tr w:rsidR="00376BC3" w:rsidRPr="00EF002D" w:rsidTr="00376BC3">
        <w:trPr>
          <w:trHeight w:val="315"/>
        </w:trPr>
        <w:tc>
          <w:tcPr>
            <w:tcW w:w="10453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Tamok Andrej, SR, (K.) (LSR)</w:t>
            </w:r>
          </w:p>
        </w:tc>
        <w:tc>
          <w:tcPr>
            <w:tcW w:w="320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3360/1311662</w:t>
            </w:r>
          </w:p>
        </w:tc>
      </w:tr>
      <w:tr w:rsidR="00376BC3" w:rsidRPr="00EF002D" w:rsidTr="00376BC3">
        <w:trPr>
          <w:trHeight w:val="315"/>
        </w:trPr>
        <w:tc>
          <w:tcPr>
            <w:tcW w:w="10453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Kocurová Tímea r. Tamóková, P.O.Hviezdoslava 54/90, Veľké Kapušany, PSČ 079 01, SR</w:t>
            </w:r>
          </w:p>
        </w:tc>
        <w:tc>
          <w:tcPr>
            <w:tcW w:w="320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19488/10493296</w:t>
            </w:r>
          </w:p>
        </w:tc>
      </w:tr>
      <w:tr w:rsidR="00376BC3" w:rsidRPr="00EF002D" w:rsidTr="00376BC3">
        <w:trPr>
          <w:trHeight w:val="315"/>
        </w:trPr>
        <w:tc>
          <w:tcPr>
            <w:tcW w:w="10453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Homolová Edita r. Lukácsová, Ing., 034 95, Likavka, č. 459, SR</w:t>
            </w:r>
          </w:p>
        </w:tc>
        <w:tc>
          <w:tcPr>
            <w:tcW w:w="320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5040/1311662</w:t>
            </w:r>
          </w:p>
        </w:tc>
      </w:tr>
      <w:tr w:rsidR="00376BC3" w:rsidRPr="00EF002D" w:rsidTr="00376BC3">
        <w:trPr>
          <w:trHeight w:val="315"/>
        </w:trPr>
        <w:tc>
          <w:tcPr>
            <w:tcW w:w="10453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Lukácsová Irena r. Óváriová, 076 75, Oborín, č. 151, SR</w:t>
            </w:r>
          </w:p>
        </w:tc>
        <w:tc>
          <w:tcPr>
            <w:tcW w:w="320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1120/1311662</w:t>
            </w:r>
          </w:p>
        </w:tc>
      </w:tr>
      <w:tr w:rsidR="00376BC3" w:rsidRPr="00EF002D" w:rsidTr="00376BC3">
        <w:trPr>
          <w:trHeight w:val="315"/>
        </w:trPr>
        <w:tc>
          <w:tcPr>
            <w:tcW w:w="10453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Bertók Michal r. Bertók, 076 75, Oborín, č. 98, SR</w:t>
            </w:r>
          </w:p>
        </w:tc>
        <w:tc>
          <w:tcPr>
            <w:tcW w:w="320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7560/1311662</w:t>
            </w:r>
          </w:p>
        </w:tc>
      </w:tr>
      <w:tr w:rsidR="00376BC3" w:rsidRPr="00EF002D" w:rsidTr="00376BC3">
        <w:trPr>
          <w:trHeight w:val="315"/>
        </w:trPr>
        <w:tc>
          <w:tcPr>
            <w:tcW w:w="10453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Kováč Valentín r. Kováč, Zelená 290/54, Veľké Kapušany, PSČ 079 01, SR</w:t>
            </w:r>
          </w:p>
        </w:tc>
        <w:tc>
          <w:tcPr>
            <w:tcW w:w="320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1680/1311662</w:t>
            </w:r>
          </w:p>
        </w:tc>
      </w:tr>
      <w:tr w:rsidR="00376BC3" w:rsidRPr="00EF002D" w:rsidTr="00376BC3">
        <w:trPr>
          <w:trHeight w:val="315"/>
        </w:trPr>
        <w:tc>
          <w:tcPr>
            <w:tcW w:w="10453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Štofančíková Zuzana r. Kasoniová, Braniskova 1240/7, Košice, PSČ 040 01, SR</w:t>
            </w:r>
          </w:p>
        </w:tc>
        <w:tc>
          <w:tcPr>
            <w:tcW w:w="320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3360/1311662</w:t>
            </w:r>
          </w:p>
        </w:tc>
      </w:tr>
      <w:tr w:rsidR="00376BC3" w:rsidRPr="00EF002D" w:rsidTr="00376BC3">
        <w:trPr>
          <w:trHeight w:val="315"/>
        </w:trPr>
        <w:tc>
          <w:tcPr>
            <w:tcW w:w="10453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Gyütment Ján, SR, (LSR)</w:t>
            </w:r>
          </w:p>
        </w:tc>
        <w:tc>
          <w:tcPr>
            <w:tcW w:w="320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3360/1311662</w:t>
            </w:r>
          </w:p>
        </w:tc>
      </w:tr>
      <w:tr w:rsidR="00376BC3" w:rsidRPr="00EF002D" w:rsidTr="00376BC3">
        <w:trPr>
          <w:trHeight w:val="315"/>
        </w:trPr>
        <w:tc>
          <w:tcPr>
            <w:tcW w:w="10453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Vargová Helena r. Popélyová, 076 75, Oborín, č. 127, SR</w:t>
            </w:r>
          </w:p>
        </w:tc>
        <w:tc>
          <w:tcPr>
            <w:tcW w:w="320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3360/1311662</w:t>
            </w:r>
          </w:p>
        </w:tc>
      </w:tr>
      <w:tr w:rsidR="00376BC3" w:rsidRPr="00EF002D" w:rsidTr="00376BC3">
        <w:trPr>
          <w:trHeight w:val="315"/>
        </w:trPr>
        <w:tc>
          <w:tcPr>
            <w:tcW w:w="10453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Brunyanszká Alžbeta r. Halászová, SR, (m. Andrej) (LSR)</w:t>
            </w:r>
          </w:p>
        </w:tc>
        <w:tc>
          <w:tcPr>
            <w:tcW w:w="320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3360/1311662</w:t>
            </w:r>
          </w:p>
        </w:tc>
      </w:tr>
      <w:tr w:rsidR="00376BC3" w:rsidRPr="00EF002D" w:rsidTr="00376BC3">
        <w:trPr>
          <w:trHeight w:val="315"/>
        </w:trPr>
        <w:tc>
          <w:tcPr>
            <w:tcW w:w="10453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Staško Rudolf r. Staško, Bellova 1947/13, Liptovský Mikuláš, SR</w:t>
            </w:r>
          </w:p>
        </w:tc>
        <w:tc>
          <w:tcPr>
            <w:tcW w:w="320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2016/1311662</w:t>
            </w:r>
          </w:p>
        </w:tc>
      </w:tr>
      <w:tr w:rsidR="00376BC3" w:rsidRPr="00EF002D" w:rsidTr="00376BC3">
        <w:trPr>
          <w:trHeight w:val="315"/>
        </w:trPr>
        <w:tc>
          <w:tcPr>
            <w:tcW w:w="10453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Kišš Karol r. Kišš, Vinohradská 832/2, Veľké Kapušany, PSČ 079 01, SR</w:t>
            </w:r>
          </w:p>
        </w:tc>
        <w:tc>
          <w:tcPr>
            <w:tcW w:w="320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2520/1311662</w:t>
            </w:r>
          </w:p>
        </w:tc>
      </w:tr>
      <w:tr w:rsidR="00376BC3" w:rsidRPr="00EF002D" w:rsidTr="00376BC3">
        <w:trPr>
          <w:trHeight w:val="315"/>
        </w:trPr>
        <w:tc>
          <w:tcPr>
            <w:tcW w:w="10453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Kočová Helena r. Kočová, 076 75, Oborín, č. 78, SR</w:t>
            </w:r>
          </w:p>
        </w:tc>
        <w:tc>
          <w:tcPr>
            <w:tcW w:w="320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3360/1311662</w:t>
            </w:r>
          </w:p>
        </w:tc>
      </w:tr>
      <w:tr w:rsidR="00376BC3" w:rsidRPr="00EF002D" w:rsidTr="00376BC3">
        <w:trPr>
          <w:trHeight w:val="315"/>
        </w:trPr>
        <w:tc>
          <w:tcPr>
            <w:tcW w:w="10453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Tusaiová Mária r. Popélyová, SR, (m. Andrej) (LSR)</w:t>
            </w:r>
          </w:p>
        </w:tc>
        <w:tc>
          <w:tcPr>
            <w:tcW w:w="320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2520/1311662</w:t>
            </w:r>
          </w:p>
        </w:tc>
      </w:tr>
      <w:tr w:rsidR="00376BC3" w:rsidRPr="00EF002D" w:rsidTr="00376BC3">
        <w:trPr>
          <w:trHeight w:val="315"/>
        </w:trPr>
        <w:tc>
          <w:tcPr>
            <w:tcW w:w="10453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Szarvas Gejza, Stalicová 1478/3, Košice, PSČ 040 01, SR</w:t>
            </w:r>
          </w:p>
        </w:tc>
        <w:tc>
          <w:tcPr>
            <w:tcW w:w="320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1260/655831</w:t>
            </w:r>
          </w:p>
        </w:tc>
      </w:tr>
      <w:tr w:rsidR="00376BC3" w:rsidRPr="00EF002D" w:rsidTr="00376BC3">
        <w:trPr>
          <w:trHeight w:val="315"/>
        </w:trPr>
        <w:tc>
          <w:tcPr>
            <w:tcW w:w="10453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Szarvas Gejza, Stalicová 1478/3, Košice, PSČ 040 01, SR</w:t>
            </w:r>
          </w:p>
        </w:tc>
        <w:tc>
          <w:tcPr>
            <w:tcW w:w="320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1260/655831</w:t>
            </w:r>
          </w:p>
        </w:tc>
      </w:tr>
      <w:tr w:rsidR="00376BC3" w:rsidRPr="00EF002D" w:rsidTr="00376BC3">
        <w:trPr>
          <w:trHeight w:val="315"/>
        </w:trPr>
        <w:tc>
          <w:tcPr>
            <w:tcW w:w="10453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Béreš Valentín, Ing., Rožňavská 38/2, Rimavská Sobota, PSČ 979 01, SR</w:t>
            </w:r>
          </w:p>
        </w:tc>
        <w:tc>
          <w:tcPr>
            <w:tcW w:w="320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1120/655831</w:t>
            </w:r>
          </w:p>
        </w:tc>
      </w:tr>
      <w:tr w:rsidR="00376BC3" w:rsidRPr="00EF002D" w:rsidTr="00376BC3">
        <w:trPr>
          <w:trHeight w:val="315"/>
        </w:trPr>
        <w:tc>
          <w:tcPr>
            <w:tcW w:w="10453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Káraová Kornélia r. Káraová, Ing., 076 75, Oborín, č. 133, SR</w:t>
            </w:r>
          </w:p>
        </w:tc>
        <w:tc>
          <w:tcPr>
            <w:tcW w:w="320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1120/655831</w:t>
            </w:r>
          </w:p>
        </w:tc>
      </w:tr>
      <w:tr w:rsidR="00376BC3" w:rsidRPr="00EF002D" w:rsidTr="00376BC3">
        <w:trPr>
          <w:trHeight w:val="315"/>
        </w:trPr>
        <w:tc>
          <w:tcPr>
            <w:tcW w:w="10453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Mlynár Peter r. Mlynár, Komenského 1332/16, Michalovce, PSČ 071 01, SR</w:t>
            </w:r>
          </w:p>
        </w:tc>
        <w:tc>
          <w:tcPr>
            <w:tcW w:w="320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3150/655831</w:t>
            </w:r>
          </w:p>
        </w:tc>
      </w:tr>
      <w:tr w:rsidR="00376BC3" w:rsidRPr="00EF002D" w:rsidTr="00376BC3">
        <w:trPr>
          <w:trHeight w:val="315"/>
        </w:trPr>
        <w:tc>
          <w:tcPr>
            <w:tcW w:w="10453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Kantorová Judita r. Komaromiová, 072 13, Palín, č. 53, SR</w:t>
            </w:r>
          </w:p>
        </w:tc>
        <w:tc>
          <w:tcPr>
            <w:tcW w:w="320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1575/655831</w:t>
            </w:r>
          </w:p>
        </w:tc>
      </w:tr>
      <w:tr w:rsidR="00376BC3" w:rsidRPr="00EF002D" w:rsidTr="00376BC3">
        <w:trPr>
          <w:trHeight w:val="315"/>
        </w:trPr>
        <w:tc>
          <w:tcPr>
            <w:tcW w:w="10453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lastRenderedPageBreak/>
              <w:t>Komaromi Pavol, Kyjevská 1, Michalovce, PSČ 071 01, SR</w:t>
            </w:r>
          </w:p>
        </w:tc>
        <w:tc>
          <w:tcPr>
            <w:tcW w:w="320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1575/655831</w:t>
            </w:r>
          </w:p>
        </w:tc>
      </w:tr>
      <w:tr w:rsidR="00376BC3" w:rsidRPr="00EF002D" w:rsidTr="00376BC3">
        <w:trPr>
          <w:trHeight w:val="315"/>
        </w:trPr>
        <w:tc>
          <w:tcPr>
            <w:tcW w:w="10453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Kantorová Judita r. Komaromiová, 072 13, Palín, č. 53, SR</w:t>
            </w:r>
          </w:p>
        </w:tc>
        <w:tc>
          <w:tcPr>
            <w:tcW w:w="320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1575/655831</w:t>
            </w:r>
          </w:p>
        </w:tc>
      </w:tr>
      <w:tr w:rsidR="00376BC3" w:rsidRPr="00EF002D" w:rsidTr="00376BC3">
        <w:trPr>
          <w:trHeight w:val="315"/>
        </w:trPr>
        <w:tc>
          <w:tcPr>
            <w:tcW w:w="10453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Komaromi Pavol, Kyjevská 1, Michalovce, PSČ 071 01, SR</w:t>
            </w:r>
          </w:p>
        </w:tc>
        <w:tc>
          <w:tcPr>
            <w:tcW w:w="320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1575/655831</w:t>
            </w:r>
          </w:p>
        </w:tc>
      </w:tr>
      <w:tr w:rsidR="00376BC3" w:rsidRPr="00EF002D" w:rsidTr="00376BC3">
        <w:trPr>
          <w:trHeight w:val="315"/>
        </w:trPr>
        <w:tc>
          <w:tcPr>
            <w:tcW w:w="10453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Kiss Karol r. Kiss, Vinohradská 832/2, Veľké Kapušany, PSČ 079 01, SR</w:t>
            </w:r>
          </w:p>
        </w:tc>
        <w:tc>
          <w:tcPr>
            <w:tcW w:w="320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910/655831</w:t>
            </w:r>
          </w:p>
        </w:tc>
      </w:tr>
      <w:tr w:rsidR="00376BC3" w:rsidRPr="00EF002D" w:rsidTr="00376BC3">
        <w:trPr>
          <w:trHeight w:val="315"/>
        </w:trPr>
        <w:tc>
          <w:tcPr>
            <w:tcW w:w="10453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Ungvölgyi Ján, Ing., Južná trieda 19, Košice, PSČ 040 01, SR</w:t>
            </w:r>
          </w:p>
        </w:tc>
        <w:tc>
          <w:tcPr>
            <w:tcW w:w="320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455/655831</w:t>
            </w:r>
          </w:p>
        </w:tc>
      </w:tr>
      <w:tr w:rsidR="00376BC3" w:rsidRPr="00EF002D" w:rsidTr="00376BC3">
        <w:trPr>
          <w:trHeight w:val="315"/>
        </w:trPr>
        <w:tc>
          <w:tcPr>
            <w:tcW w:w="10453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Adamová Alžbeta r. Ungvölgyiová, 076 05, Brehov, č. 21, SR</w:t>
            </w:r>
          </w:p>
        </w:tc>
        <w:tc>
          <w:tcPr>
            <w:tcW w:w="320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455/655831</w:t>
            </w:r>
          </w:p>
        </w:tc>
      </w:tr>
      <w:tr w:rsidR="00376BC3" w:rsidRPr="00EF002D" w:rsidTr="00376BC3">
        <w:trPr>
          <w:trHeight w:val="315"/>
        </w:trPr>
        <w:tc>
          <w:tcPr>
            <w:tcW w:w="10453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Biláz Ján, 076 75, Oborín, č. 126, SR</w:t>
            </w:r>
          </w:p>
        </w:tc>
        <w:tc>
          <w:tcPr>
            <w:tcW w:w="320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840/655831</w:t>
            </w:r>
          </w:p>
        </w:tc>
      </w:tr>
      <w:tr w:rsidR="00376BC3" w:rsidRPr="00EF002D" w:rsidTr="00376BC3">
        <w:trPr>
          <w:trHeight w:val="315"/>
        </w:trPr>
        <w:tc>
          <w:tcPr>
            <w:tcW w:w="10453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Baľáková Ibolya r. Čizmadiová, 076 75, Oborín, č. 91, SR</w:t>
            </w:r>
          </w:p>
        </w:tc>
        <w:tc>
          <w:tcPr>
            <w:tcW w:w="320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27720/1311662</w:t>
            </w:r>
          </w:p>
        </w:tc>
      </w:tr>
      <w:tr w:rsidR="00376BC3" w:rsidRPr="00EF002D" w:rsidTr="00376BC3">
        <w:trPr>
          <w:trHeight w:val="315"/>
        </w:trPr>
        <w:tc>
          <w:tcPr>
            <w:tcW w:w="10453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Murínová Anikó r. Kiššová, Ing., Rosná 6, Košice, PSČ 040 01, SR</w:t>
            </w:r>
          </w:p>
        </w:tc>
        <w:tc>
          <w:tcPr>
            <w:tcW w:w="320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13440/1311662</w:t>
            </w:r>
          </w:p>
        </w:tc>
      </w:tr>
      <w:tr w:rsidR="00376BC3" w:rsidRPr="00EF002D" w:rsidTr="00376BC3">
        <w:trPr>
          <w:trHeight w:val="315"/>
        </w:trPr>
        <w:tc>
          <w:tcPr>
            <w:tcW w:w="10453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Lippartová Alžbeta r. Sobotková, Zborovská 2281/7, Košice, SR</w:t>
            </w:r>
          </w:p>
        </w:tc>
        <w:tc>
          <w:tcPr>
            <w:tcW w:w="320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1330/1311662</w:t>
            </w:r>
          </w:p>
        </w:tc>
      </w:tr>
      <w:tr w:rsidR="00376BC3" w:rsidRPr="00EF002D" w:rsidTr="00376BC3">
        <w:trPr>
          <w:trHeight w:val="315"/>
        </w:trPr>
        <w:tc>
          <w:tcPr>
            <w:tcW w:w="10453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Sobotková Agnesa r. Šolcová, Za dolným Mlynom 2, Košice, PSČ 040 22, SR</w:t>
            </w:r>
          </w:p>
        </w:tc>
        <w:tc>
          <w:tcPr>
            <w:tcW w:w="320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1/500</w:t>
            </w:r>
          </w:p>
        </w:tc>
      </w:tr>
      <w:tr w:rsidR="00376BC3" w:rsidRPr="00EF002D" w:rsidTr="00376BC3">
        <w:trPr>
          <w:trHeight w:val="315"/>
        </w:trPr>
        <w:tc>
          <w:tcPr>
            <w:tcW w:w="10453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Tamaskovičová Margita r. Sobotková, Ing., Panelová 8, Košice, PSČ 040 01, SR</w:t>
            </w:r>
          </w:p>
        </w:tc>
        <w:tc>
          <w:tcPr>
            <w:tcW w:w="320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1330/1311662</w:t>
            </w:r>
          </w:p>
        </w:tc>
      </w:tr>
      <w:tr w:rsidR="00376BC3" w:rsidRPr="00EF002D" w:rsidTr="00376BC3">
        <w:trPr>
          <w:trHeight w:val="315"/>
        </w:trPr>
        <w:tc>
          <w:tcPr>
            <w:tcW w:w="10453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Lippartová Alžbeta r. Sobotková, Zborovská 2281/7, Košice, SR</w:t>
            </w:r>
          </w:p>
        </w:tc>
        <w:tc>
          <w:tcPr>
            <w:tcW w:w="320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7980/7869972</w:t>
            </w:r>
          </w:p>
        </w:tc>
      </w:tr>
      <w:tr w:rsidR="00376BC3" w:rsidRPr="00EF002D" w:rsidTr="00376BC3">
        <w:trPr>
          <w:trHeight w:val="315"/>
        </w:trPr>
        <w:tc>
          <w:tcPr>
            <w:tcW w:w="10453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Tamaskovičová Margita r. Sobotková, Ing., Panelová 8, Košice, PSČ 040 01, SR</w:t>
            </w:r>
          </w:p>
        </w:tc>
        <w:tc>
          <w:tcPr>
            <w:tcW w:w="320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7980/7869972</w:t>
            </w:r>
          </w:p>
        </w:tc>
      </w:tr>
      <w:tr w:rsidR="00376BC3" w:rsidRPr="00EF002D" w:rsidTr="00376BC3">
        <w:trPr>
          <w:trHeight w:val="315"/>
        </w:trPr>
        <w:tc>
          <w:tcPr>
            <w:tcW w:w="10453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Šamuová Alžbeta r. Hornyáková, 076 04, Zemplínske Jastrabie, č. 42, SR</w:t>
            </w:r>
          </w:p>
        </w:tc>
        <w:tc>
          <w:tcPr>
            <w:tcW w:w="320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20160/10493296</w:t>
            </w:r>
          </w:p>
        </w:tc>
      </w:tr>
      <w:tr w:rsidR="00376BC3" w:rsidRPr="00EF002D" w:rsidTr="00376BC3">
        <w:trPr>
          <w:trHeight w:val="315"/>
        </w:trPr>
        <w:tc>
          <w:tcPr>
            <w:tcW w:w="10453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Horňák Árpád r. Horňák, Parková 3729/9, Trebišov, PSČ 075 01, SR</w:t>
            </w:r>
          </w:p>
        </w:tc>
        <w:tc>
          <w:tcPr>
            <w:tcW w:w="320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20160/10493296</w:t>
            </w:r>
          </w:p>
        </w:tc>
      </w:tr>
      <w:tr w:rsidR="00376BC3" w:rsidRPr="00EF002D" w:rsidTr="00376BC3">
        <w:trPr>
          <w:trHeight w:val="315"/>
        </w:trPr>
        <w:tc>
          <w:tcPr>
            <w:tcW w:w="10453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Horňák Štefan, Kurská 10, Košice, PSČ 040 01, SR</w:t>
            </w:r>
          </w:p>
        </w:tc>
        <w:tc>
          <w:tcPr>
            <w:tcW w:w="320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10080/10493296</w:t>
            </w:r>
          </w:p>
        </w:tc>
      </w:tr>
      <w:tr w:rsidR="00376BC3" w:rsidRPr="00EF002D" w:rsidTr="00376BC3">
        <w:trPr>
          <w:trHeight w:val="315"/>
        </w:trPr>
        <w:tc>
          <w:tcPr>
            <w:tcW w:w="10453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Kameňárová Zuzana r. Horňáková, Centrum I. 924/60, Veľké Kapušany, PSČ 079 01, SR</w:t>
            </w:r>
          </w:p>
        </w:tc>
        <w:tc>
          <w:tcPr>
            <w:tcW w:w="320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10080/10493296</w:t>
            </w:r>
          </w:p>
        </w:tc>
      </w:tr>
      <w:tr w:rsidR="00376BC3" w:rsidRPr="00EF002D" w:rsidTr="00376BC3">
        <w:trPr>
          <w:trHeight w:val="315"/>
        </w:trPr>
        <w:tc>
          <w:tcPr>
            <w:tcW w:w="10453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Binová Alžbeta r. Hallérová, Hlavná 776/11, Kráľovský Chlmec, PSČ 077 01, SR</w:t>
            </w:r>
          </w:p>
        </w:tc>
        <w:tc>
          <w:tcPr>
            <w:tcW w:w="320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9744/10493296</w:t>
            </w:r>
          </w:p>
        </w:tc>
      </w:tr>
      <w:tr w:rsidR="00376BC3" w:rsidRPr="00EF002D" w:rsidTr="00376BC3">
        <w:trPr>
          <w:trHeight w:val="315"/>
        </w:trPr>
        <w:tc>
          <w:tcPr>
            <w:tcW w:w="10453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Hallerová Lívia, 076 75, Oborín, č. 88, SR</w:t>
            </w:r>
          </w:p>
        </w:tc>
        <w:tc>
          <w:tcPr>
            <w:tcW w:w="320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4872/10493296</w:t>
            </w:r>
          </w:p>
        </w:tc>
      </w:tr>
      <w:tr w:rsidR="00376BC3" w:rsidRPr="00EF002D" w:rsidTr="00376BC3">
        <w:trPr>
          <w:trHeight w:val="315"/>
        </w:trPr>
        <w:tc>
          <w:tcPr>
            <w:tcW w:w="10453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Hallerová Rita, mal., 076 75, Oborín, č. 88, SR</w:t>
            </w:r>
          </w:p>
        </w:tc>
        <w:tc>
          <w:tcPr>
            <w:tcW w:w="320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4872/10493296</w:t>
            </w:r>
          </w:p>
        </w:tc>
      </w:tr>
      <w:tr w:rsidR="00376BC3" w:rsidRPr="00EF002D" w:rsidTr="00376BC3">
        <w:trPr>
          <w:trHeight w:val="315"/>
        </w:trPr>
        <w:tc>
          <w:tcPr>
            <w:tcW w:w="10453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Kováčová Šarlota r. Ráškyová, 076 75, Oborín, č. 43, SR</w:t>
            </w:r>
          </w:p>
        </w:tc>
        <w:tc>
          <w:tcPr>
            <w:tcW w:w="320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1260/1311662</w:t>
            </w:r>
          </w:p>
        </w:tc>
      </w:tr>
      <w:tr w:rsidR="00376BC3" w:rsidRPr="00EF002D" w:rsidTr="00376BC3">
        <w:trPr>
          <w:trHeight w:val="315"/>
        </w:trPr>
        <w:tc>
          <w:tcPr>
            <w:tcW w:w="10453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Kováčová Šarlota r. Ráškyová, 076 75, Oborín, č. 43, SR</w:t>
            </w:r>
          </w:p>
        </w:tc>
        <w:tc>
          <w:tcPr>
            <w:tcW w:w="320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2520/1311662</w:t>
            </w:r>
          </w:p>
        </w:tc>
      </w:tr>
      <w:tr w:rsidR="00376BC3" w:rsidRPr="00EF002D" w:rsidTr="00376BC3">
        <w:trPr>
          <w:trHeight w:val="315"/>
        </w:trPr>
        <w:tc>
          <w:tcPr>
            <w:tcW w:w="10453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Koščová Valéria r. Hujdičová, RNDr., Humenská 3553/1, Michalovce, PSČ 07101, SR</w:t>
            </w:r>
          </w:p>
        </w:tc>
        <w:tc>
          <w:tcPr>
            <w:tcW w:w="320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840/1311662</w:t>
            </w:r>
          </w:p>
        </w:tc>
      </w:tr>
      <w:tr w:rsidR="00376BC3" w:rsidRPr="00EF002D" w:rsidTr="00376BC3">
        <w:trPr>
          <w:trHeight w:val="315"/>
        </w:trPr>
        <w:tc>
          <w:tcPr>
            <w:tcW w:w="10453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Fecák Ján r. Fecák, 072 05, Bracovce, č. 272, SR</w:t>
            </w:r>
          </w:p>
        </w:tc>
        <w:tc>
          <w:tcPr>
            <w:tcW w:w="320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840/1311662</w:t>
            </w:r>
          </w:p>
        </w:tc>
      </w:tr>
      <w:tr w:rsidR="00376BC3" w:rsidRPr="00EF002D" w:rsidTr="00376BC3">
        <w:trPr>
          <w:trHeight w:val="315"/>
        </w:trPr>
        <w:tc>
          <w:tcPr>
            <w:tcW w:w="10453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Bertoková Helena r. Kovácsová, 076 75, Oborín, č. 37, SR</w:t>
            </w:r>
          </w:p>
        </w:tc>
        <w:tc>
          <w:tcPr>
            <w:tcW w:w="320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1680/1311662</w:t>
            </w:r>
          </w:p>
        </w:tc>
      </w:tr>
      <w:tr w:rsidR="00376BC3" w:rsidRPr="00EF002D" w:rsidTr="00376BC3">
        <w:trPr>
          <w:trHeight w:val="315"/>
        </w:trPr>
        <w:tc>
          <w:tcPr>
            <w:tcW w:w="10453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Puterová Anikó r. Kovácsová, Horná 916/14, Šaľa, PSČ 927 01, SR</w:t>
            </w:r>
          </w:p>
        </w:tc>
        <w:tc>
          <w:tcPr>
            <w:tcW w:w="320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10080/1311662</w:t>
            </w:r>
          </w:p>
        </w:tc>
      </w:tr>
      <w:tr w:rsidR="00376BC3" w:rsidRPr="00EF002D" w:rsidTr="00376BC3">
        <w:trPr>
          <w:trHeight w:val="315"/>
        </w:trPr>
        <w:tc>
          <w:tcPr>
            <w:tcW w:w="10453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Vegsoová Priska r. Popelyová, Jantárova 1510/10, Košice - Juh, PSČ 040 01, SR</w:t>
            </w:r>
          </w:p>
        </w:tc>
        <w:tc>
          <w:tcPr>
            <w:tcW w:w="320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8610/1311662</w:t>
            </w:r>
          </w:p>
        </w:tc>
      </w:tr>
      <w:tr w:rsidR="00376BC3" w:rsidRPr="00EF002D" w:rsidTr="00376BC3">
        <w:trPr>
          <w:trHeight w:val="315"/>
        </w:trPr>
        <w:tc>
          <w:tcPr>
            <w:tcW w:w="10453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lastRenderedPageBreak/>
              <w:t>Hranyó Michal r. Hranyó, 049 49, Hrhov, č. 264, SR</w:t>
            </w:r>
          </w:p>
        </w:tc>
        <w:tc>
          <w:tcPr>
            <w:tcW w:w="320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2800/1311662</w:t>
            </w:r>
          </w:p>
        </w:tc>
      </w:tr>
      <w:tr w:rsidR="00376BC3" w:rsidRPr="00EF002D" w:rsidTr="00376BC3">
        <w:trPr>
          <w:trHeight w:val="315"/>
        </w:trPr>
        <w:tc>
          <w:tcPr>
            <w:tcW w:w="10453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Csuri Arpád r. Csuri, 076 75, Oborín, č. 45, SR</w:t>
            </w:r>
          </w:p>
        </w:tc>
        <w:tc>
          <w:tcPr>
            <w:tcW w:w="320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10729125348/3973750128889</w:t>
            </w:r>
          </w:p>
        </w:tc>
      </w:tr>
      <w:tr w:rsidR="00376BC3" w:rsidRPr="00EF002D" w:rsidTr="00376BC3">
        <w:trPr>
          <w:trHeight w:val="315"/>
        </w:trPr>
        <w:tc>
          <w:tcPr>
            <w:tcW w:w="10453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Demeterová Viera r. Balázsová, Stierova 13, Košice, PSČ 040 01, SR</w:t>
            </w:r>
          </w:p>
        </w:tc>
        <w:tc>
          <w:tcPr>
            <w:tcW w:w="320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14280/10493296</w:t>
            </w:r>
          </w:p>
        </w:tc>
      </w:tr>
      <w:tr w:rsidR="00376BC3" w:rsidRPr="00EF002D" w:rsidTr="00376BC3">
        <w:trPr>
          <w:trHeight w:val="315"/>
        </w:trPr>
        <w:tc>
          <w:tcPr>
            <w:tcW w:w="10453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Bertóková Zuzana, Humenská 22, Košice, PSČ 040 01, SR</w:t>
            </w:r>
          </w:p>
        </w:tc>
        <w:tc>
          <w:tcPr>
            <w:tcW w:w="320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7140/10493296</w:t>
            </w:r>
          </w:p>
        </w:tc>
      </w:tr>
      <w:tr w:rsidR="00376BC3" w:rsidRPr="00EF002D" w:rsidTr="00376BC3">
        <w:trPr>
          <w:trHeight w:val="315"/>
        </w:trPr>
        <w:tc>
          <w:tcPr>
            <w:tcW w:w="10453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Molnárová Katarína r. Bertóková, 076 75, Oborín, č. 38, SR</w:t>
            </w:r>
          </w:p>
        </w:tc>
        <w:tc>
          <w:tcPr>
            <w:tcW w:w="320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14280/10493296</w:t>
            </w:r>
          </w:p>
        </w:tc>
      </w:tr>
      <w:tr w:rsidR="00376BC3" w:rsidRPr="00EF002D" w:rsidTr="00376BC3">
        <w:trPr>
          <w:trHeight w:val="315"/>
        </w:trPr>
        <w:tc>
          <w:tcPr>
            <w:tcW w:w="10453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Bodnárová Helena r. Szarvasová, 076 75, Oborín, č. 50, SR</w:t>
            </w:r>
          </w:p>
        </w:tc>
        <w:tc>
          <w:tcPr>
            <w:tcW w:w="320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10080/7869972</w:t>
            </w:r>
          </w:p>
        </w:tc>
      </w:tr>
      <w:tr w:rsidR="00376BC3" w:rsidRPr="00EF002D" w:rsidTr="00376BC3">
        <w:trPr>
          <w:trHeight w:val="315"/>
        </w:trPr>
        <w:tc>
          <w:tcPr>
            <w:tcW w:w="10453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Renyová Viola r. Szarvasová, 076 75, Oborín, č. 111, SR</w:t>
            </w:r>
          </w:p>
        </w:tc>
        <w:tc>
          <w:tcPr>
            <w:tcW w:w="320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5040/7869972</w:t>
            </w:r>
          </w:p>
        </w:tc>
      </w:tr>
      <w:tr w:rsidR="00376BC3" w:rsidRPr="00EF002D" w:rsidTr="00376BC3">
        <w:trPr>
          <w:trHeight w:val="315"/>
        </w:trPr>
        <w:tc>
          <w:tcPr>
            <w:tcW w:w="10453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Vargová Nóra r. Vargová, Mgr., 076 75, Oborín, č. 176, SR</w:t>
            </w:r>
          </w:p>
        </w:tc>
        <w:tc>
          <w:tcPr>
            <w:tcW w:w="320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14/10000</w:t>
            </w:r>
          </w:p>
        </w:tc>
      </w:tr>
      <w:tr w:rsidR="00376BC3" w:rsidRPr="00EF002D" w:rsidTr="00376BC3">
        <w:trPr>
          <w:trHeight w:val="315"/>
        </w:trPr>
        <w:tc>
          <w:tcPr>
            <w:tcW w:w="10453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Vargová Nóra r. Vargová, 076 75, Oborín, č. 176, SR</w:t>
            </w:r>
          </w:p>
        </w:tc>
        <w:tc>
          <w:tcPr>
            <w:tcW w:w="320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6300/1311662</w:t>
            </w:r>
          </w:p>
        </w:tc>
      </w:tr>
      <w:tr w:rsidR="00376BC3" w:rsidRPr="00EF002D" w:rsidTr="00376BC3">
        <w:trPr>
          <w:trHeight w:val="315"/>
        </w:trPr>
        <w:tc>
          <w:tcPr>
            <w:tcW w:w="10453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Hallér Alexander r. Hallér, 076 75, Oborín, č. 27, SR</w:t>
            </w:r>
          </w:p>
        </w:tc>
        <w:tc>
          <w:tcPr>
            <w:tcW w:w="320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6048/10493296</w:t>
            </w:r>
          </w:p>
        </w:tc>
      </w:tr>
      <w:tr w:rsidR="00376BC3" w:rsidRPr="00EF002D" w:rsidTr="00376BC3">
        <w:trPr>
          <w:trHeight w:val="315"/>
        </w:trPr>
        <w:tc>
          <w:tcPr>
            <w:tcW w:w="10453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Literátiová Helena r. Kiššová, POH 50/82, Veľké Kapušany, PSČ 079 01, SR</w:t>
            </w:r>
          </w:p>
        </w:tc>
        <w:tc>
          <w:tcPr>
            <w:tcW w:w="320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6048/10493296</w:t>
            </w:r>
          </w:p>
        </w:tc>
      </w:tr>
      <w:tr w:rsidR="00376BC3" w:rsidRPr="00EF002D" w:rsidTr="00376BC3">
        <w:trPr>
          <w:trHeight w:val="315"/>
        </w:trPr>
        <w:tc>
          <w:tcPr>
            <w:tcW w:w="10453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Szabová Margita r. Kissová, 076 75, Oborín, č. 81, SR</w:t>
            </w:r>
          </w:p>
        </w:tc>
        <w:tc>
          <w:tcPr>
            <w:tcW w:w="320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24192/10493296</w:t>
            </w:r>
          </w:p>
        </w:tc>
      </w:tr>
      <w:tr w:rsidR="00376BC3" w:rsidRPr="00EF002D" w:rsidTr="00376BC3">
        <w:trPr>
          <w:trHeight w:val="315"/>
        </w:trPr>
        <w:tc>
          <w:tcPr>
            <w:tcW w:w="10453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Renyová Viola r. Szarvasová, 076 75, Oborín, č. 111, SR</w:t>
            </w:r>
          </w:p>
        </w:tc>
        <w:tc>
          <w:tcPr>
            <w:tcW w:w="320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11880/15739944</w:t>
            </w:r>
          </w:p>
        </w:tc>
      </w:tr>
      <w:tr w:rsidR="00376BC3" w:rsidRPr="00EF002D" w:rsidTr="00376BC3">
        <w:trPr>
          <w:trHeight w:val="315"/>
        </w:trPr>
        <w:tc>
          <w:tcPr>
            <w:tcW w:w="10453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Tamók Zsolt, 076 75, Oborín, č. 74, SR</w:t>
            </w:r>
          </w:p>
        </w:tc>
        <w:tc>
          <w:tcPr>
            <w:tcW w:w="320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11880/15739944</w:t>
            </w:r>
          </w:p>
        </w:tc>
      </w:tr>
      <w:tr w:rsidR="00376BC3" w:rsidRPr="00EF002D" w:rsidTr="00376BC3">
        <w:trPr>
          <w:trHeight w:val="315"/>
        </w:trPr>
        <w:tc>
          <w:tcPr>
            <w:tcW w:w="10453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Szatmáriová Tünde r. Tamóková, 076 75, Oborín, č. 85, SR</w:t>
            </w:r>
          </w:p>
        </w:tc>
        <w:tc>
          <w:tcPr>
            <w:tcW w:w="320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11880/15739944</w:t>
            </w:r>
          </w:p>
        </w:tc>
      </w:tr>
      <w:tr w:rsidR="00376BC3" w:rsidRPr="00EF002D" w:rsidTr="00376BC3">
        <w:trPr>
          <w:trHeight w:val="315"/>
        </w:trPr>
        <w:tc>
          <w:tcPr>
            <w:tcW w:w="10453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Molnárová Katarína r. Tamóková, 076 53, Boľ, č. 81, SR</w:t>
            </w:r>
          </w:p>
        </w:tc>
        <w:tc>
          <w:tcPr>
            <w:tcW w:w="320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11880/15739944</w:t>
            </w:r>
          </w:p>
        </w:tc>
      </w:tr>
      <w:tr w:rsidR="00376BC3" w:rsidRPr="00EF002D" w:rsidTr="00376BC3">
        <w:trPr>
          <w:trHeight w:val="315"/>
        </w:trPr>
        <w:tc>
          <w:tcPr>
            <w:tcW w:w="10453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Barrová Helena r. Čerňanská, Hlavná 124/43, Veľké Kapušany, PSČ 079 01, SR</w:t>
            </w:r>
          </w:p>
        </w:tc>
        <w:tc>
          <w:tcPr>
            <w:tcW w:w="320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3780/1311662</w:t>
            </w:r>
          </w:p>
        </w:tc>
      </w:tr>
      <w:tr w:rsidR="00376BC3" w:rsidRPr="00EF002D" w:rsidTr="00376BC3">
        <w:trPr>
          <w:trHeight w:val="315"/>
        </w:trPr>
        <w:tc>
          <w:tcPr>
            <w:tcW w:w="10453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Hažlinská Alica r. Bilásová, Pekinská 11, Košice, SR</w:t>
            </w:r>
          </w:p>
        </w:tc>
        <w:tc>
          <w:tcPr>
            <w:tcW w:w="320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1260/1311662</w:t>
            </w:r>
          </w:p>
        </w:tc>
      </w:tr>
      <w:tr w:rsidR="00376BC3" w:rsidRPr="00EF002D" w:rsidTr="00376BC3">
        <w:trPr>
          <w:trHeight w:val="315"/>
        </w:trPr>
        <w:tc>
          <w:tcPr>
            <w:tcW w:w="10453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Tamók Zsolt, 076 75, Oborín, č. 74, SR</w:t>
            </w:r>
          </w:p>
        </w:tc>
        <w:tc>
          <w:tcPr>
            <w:tcW w:w="320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15120/7869972</w:t>
            </w:r>
          </w:p>
        </w:tc>
      </w:tr>
      <w:tr w:rsidR="00376BC3" w:rsidRPr="00EF002D" w:rsidTr="00376BC3">
        <w:trPr>
          <w:trHeight w:val="315"/>
        </w:trPr>
        <w:tc>
          <w:tcPr>
            <w:tcW w:w="10453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Szatmáriová Tünde r. Tamóková, 076 75, Oborín, č. 85, SR</w:t>
            </w:r>
          </w:p>
        </w:tc>
        <w:tc>
          <w:tcPr>
            <w:tcW w:w="320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15120/7869972</w:t>
            </w:r>
          </w:p>
        </w:tc>
      </w:tr>
      <w:tr w:rsidR="00376BC3" w:rsidRPr="00EF002D" w:rsidTr="00376BC3">
        <w:trPr>
          <w:trHeight w:val="315"/>
        </w:trPr>
        <w:tc>
          <w:tcPr>
            <w:tcW w:w="10453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Molnárová Katarína r. Tamóková, 076 53, Boľ, č. 81, SR</w:t>
            </w:r>
          </w:p>
        </w:tc>
        <w:tc>
          <w:tcPr>
            <w:tcW w:w="320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15120/7869972</w:t>
            </w:r>
          </w:p>
        </w:tc>
      </w:tr>
      <w:tr w:rsidR="00376BC3" w:rsidRPr="00EF002D" w:rsidTr="00376BC3">
        <w:trPr>
          <w:trHeight w:val="315"/>
        </w:trPr>
        <w:tc>
          <w:tcPr>
            <w:tcW w:w="10453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Tamók Zsolt, 076 75, Oborín, č. 74, SR</w:t>
            </w:r>
          </w:p>
        </w:tc>
        <w:tc>
          <w:tcPr>
            <w:tcW w:w="320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15120/7869972</w:t>
            </w:r>
          </w:p>
        </w:tc>
      </w:tr>
      <w:tr w:rsidR="00376BC3" w:rsidRPr="00EF002D" w:rsidTr="00376BC3">
        <w:trPr>
          <w:trHeight w:val="315"/>
        </w:trPr>
        <w:tc>
          <w:tcPr>
            <w:tcW w:w="10453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Szatmáriová Tünde r. Tamóková, 076 75, Oborín, č. 85, SR</w:t>
            </w:r>
          </w:p>
        </w:tc>
        <w:tc>
          <w:tcPr>
            <w:tcW w:w="320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15120/7869972</w:t>
            </w:r>
          </w:p>
        </w:tc>
      </w:tr>
      <w:tr w:rsidR="00376BC3" w:rsidRPr="00EF002D" w:rsidTr="00376BC3">
        <w:trPr>
          <w:trHeight w:val="315"/>
        </w:trPr>
        <w:tc>
          <w:tcPr>
            <w:tcW w:w="10453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Molnárová Katarína r. Tamóková, 076 53, Boľ, č. 81, SR</w:t>
            </w:r>
          </w:p>
        </w:tc>
        <w:tc>
          <w:tcPr>
            <w:tcW w:w="320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15120/7869972</w:t>
            </w:r>
          </w:p>
        </w:tc>
      </w:tr>
      <w:tr w:rsidR="00376BC3" w:rsidRPr="00EF002D" w:rsidTr="00376BC3">
        <w:trPr>
          <w:trHeight w:val="315"/>
        </w:trPr>
        <w:tc>
          <w:tcPr>
            <w:tcW w:w="10453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Kovácsová Helena r. Hornyáková, 076 75, Oborín, č. 100, SR</w:t>
            </w:r>
          </w:p>
        </w:tc>
        <w:tc>
          <w:tcPr>
            <w:tcW w:w="320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5040/1311662</w:t>
            </w:r>
          </w:p>
        </w:tc>
      </w:tr>
      <w:tr w:rsidR="00376BC3" w:rsidRPr="00EF002D" w:rsidTr="00376BC3">
        <w:trPr>
          <w:trHeight w:val="315"/>
        </w:trPr>
        <w:tc>
          <w:tcPr>
            <w:tcW w:w="10453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Lászlóová Kornélia r. Feketeová, Ing., Cottbuská 16, Košice- KVP, PSČ 040 01, SR</w:t>
            </w:r>
          </w:p>
        </w:tc>
        <w:tc>
          <w:tcPr>
            <w:tcW w:w="320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5880/1311662</w:t>
            </w:r>
          </w:p>
        </w:tc>
      </w:tr>
      <w:tr w:rsidR="00376BC3" w:rsidRPr="00EF002D" w:rsidTr="00376BC3">
        <w:trPr>
          <w:trHeight w:val="315"/>
        </w:trPr>
        <w:tc>
          <w:tcPr>
            <w:tcW w:w="10453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Bertóková Helena r. Kováčová, 076 75, Oborín, č. 37, SR</w:t>
            </w:r>
          </w:p>
        </w:tc>
        <w:tc>
          <w:tcPr>
            <w:tcW w:w="320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3360/1311662</w:t>
            </w:r>
          </w:p>
        </w:tc>
      </w:tr>
      <w:tr w:rsidR="00376BC3" w:rsidRPr="00EF002D" w:rsidTr="00376BC3">
        <w:trPr>
          <w:trHeight w:val="315"/>
        </w:trPr>
        <w:tc>
          <w:tcPr>
            <w:tcW w:w="10453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Varga Albert, 076 75, Oborín, č. 174, SR</w:t>
            </w:r>
          </w:p>
        </w:tc>
        <w:tc>
          <w:tcPr>
            <w:tcW w:w="320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5670/5246648</w:t>
            </w:r>
          </w:p>
        </w:tc>
      </w:tr>
      <w:tr w:rsidR="00376BC3" w:rsidRPr="00EF002D" w:rsidTr="00376BC3">
        <w:trPr>
          <w:trHeight w:val="315"/>
        </w:trPr>
        <w:tc>
          <w:tcPr>
            <w:tcW w:w="10453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lastRenderedPageBreak/>
              <w:t>Varga Norbert, 076 75, Oborín, č. 176, SR</w:t>
            </w:r>
          </w:p>
        </w:tc>
        <w:tc>
          <w:tcPr>
            <w:tcW w:w="320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22680/10493296</w:t>
            </w:r>
          </w:p>
        </w:tc>
      </w:tr>
      <w:tr w:rsidR="00376BC3" w:rsidRPr="00EF002D" w:rsidTr="00376BC3">
        <w:trPr>
          <w:trHeight w:val="315"/>
        </w:trPr>
        <w:tc>
          <w:tcPr>
            <w:tcW w:w="10453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Vargová Kristína, 076 75, Oborín, č. 44, SR</w:t>
            </w:r>
          </w:p>
        </w:tc>
        <w:tc>
          <w:tcPr>
            <w:tcW w:w="320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5670/10493296</w:t>
            </w:r>
          </w:p>
        </w:tc>
      </w:tr>
      <w:tr w:rsidR="00376BC3" w:rsidRPr="00EF002D" w:rsidTr="00376BC3">
        <w:trPr>
          <w:trHeight w:val="315"/>
        </w:trPr>
        <w:tc>
          <w:tcPr>
            <w:tcW w:w="10453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Vargová Kristína r. Vargová, 076 75, Oborín, č. 44, SR</w:t>
            </w:r>
          </w:p>
        </w:tc>
        <w:tc>
          <w:tcPr>
            <w:tcW w:w="320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11340/10493296</w:t>
            </w:r>
          </w:p>
        </w:tc>
      </w:tr>
      <w:tr w:rsidR="00376BC3" w:rsidRPr="00EF002D" w:rsidTr="00376BC3">
        <w:trPr>
          <w:trHeight w:val="315"/>
        </w:trPr>
        <w:tc>
          <w:tcPr>
            <w:tcW w:w="10453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Rezeš Dezider, 076 75, Oborín, č. 6, SR</w:t>
            </w:r>
          </w:p>
        </w:tc>
        <w:tc>
          <w:tcPr>
            <w:tcW w:w="320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2520/1311662</w:t>
            </w:r>
          </w:p>
        </w:tc>
      </w:tr>
      <w:tr w:rsidR="00376BC3" w:rsidRPr="00EF002D" w:rsidTr="00376BC3">
        <w:trPr>
          <w:trHeight w:val="315"/>
        </w:trPr>
        <w:tc>
          <w:tcPr>
            <w:tcW w:w="10453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Šipoš Ján, 076 75, Oborín, č. 77, SR</w:t>
            </w:r>
          </w:p>
        </w:tc>
        <w:tc>
          <w:tcPr>
            <w:tcW w:w="320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1260/1311662</w:t>
            </w:r>
          </w:p>
        </w:tc>
      </w:tr>
      <w:tr w:rsidR="00376BC3" w:rsidRPr="00EF002D" w:rsidTr="00376BC3">
        <w:trPr>
          <w:trHeight w:val="315"/>
        </w:trPr>
        <w:tc>
          <w:tcPr>
            <w:tcW w:w="10453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Tamók František, 076 75, Oborín, č. 175, SR</w:t>
            </w:r>
          </w:p>
        </w:tc>
        <w:tc>
          <w:tcPr>
            <w:tcW w:w="320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1260/1311662</w:t>
            </w:r>
          </w:p>
        </w:tc>
      </w:tr>
      <w:tr w:rsidR="00376BC3" w:rsidRPr="00EF002D" w:rsidTr="00376BC3">
        <w:trPr>
          <w:trHeight w:val="315"/>
        </w:trPr>
        <w:tc>
          <w:tcPr>
            <w:tcW w:w="10453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Agropotravinárske družstvo Malčice, 072 06, Malčice, SR</w:t>
            </w:r>
          </w:p>
        </w:tc>
        <w:tc>
          <w:tcPr>
            <w:tcW w:w="320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21000/7869972</w:t>
            </w:r>
          </w:p>
        </w:tc>
      </w:tr>
      <w:tr w:rsidR="00376BC3" w:rsidRPr="00EF002D" w:rsidTr="00376BC3">
        <w:trPr>
          <w:trHeight w:val="315"/>
        </w:trPr>
        <w:tc>
          <w:tcPr>
            <w:tcW w:w="10453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Rezeš František, 076 75, Oborín, č. 7, SR</w:t>
            </w:r>
          </w:p>
        </w:tc>
        <w:tc>
          <w:tcPr>
            <w:tcW w:w="320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21000/7869972</w:t>
            </w:r>
          </w:p>
        </w:tc>
      </w:tr>
      <w:tr w:rsidR="00376BC3" w:rsidRPr="00EF002D" w:rsidTr="00376BC3">
        <w:trPr>
          <w:trHeight w:val="315"/>
        </w:trPr>
        <w:tc>
          <w:tcPr>
            <w:tcW w:w="10453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Molnárová Katarína r. Bertóková, 076 75, Oborín, č. 38, SR</w:t>
            </w:r>
          </w:p>
        </w:tc>
        <w:tc>
          <w:tcPr>
            <w:tcW w:w="320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7140/5246648</w:t>
            </w:r>
          </w:p>
        </w:tc>
      </w:tr>
      <w:tr w:rsidR="00376BC3" w:rsidRPr="00EF002D" w:rsidTr="00376BC3">
        <w:trPr>
          <w:trHeight w:val="315"/>
        </w:trPr>
        <w:tc>
          <w:tcPr>
            <w:tcW w:w="10453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Bertóková Zuzana, Humenská 22, Košice, PSČ 040 01, SR</w:t>
            </w:r>
          </w:p>
        </w:tc>
        <w:tc>
          <w:tcPr>
            <w:tcW w:w="320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7140/10493296</w:t>
            </w:r>
          </w:p>
        </w:tc>
      </w:tr>
      <w:tr w:rsidR="00376BC3" w:rsidRPr="00EF002D" w:rsidTr="00376BC3">
        <w:trPr>
          <w:trHeight w:val="315"/>
        </w:trPr>
        <w:tc>
          <w:tcPr>
            <w:tcW w:w="10453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Kováč Karol, Komenského 2222/83, Trebišov, PSČ 075 01, SR</w:t>
            </w:r>
          </w:p>
        </w:tc>
        <w:tc>
          <w:tcPr>
            <w:tcW w:w="320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4200/1311662</w:t>
            </w:r>
          </w:p>
        </w:tc>
      </w:tr>
      <w:tr w:rsidR="00376BC3" w:rsidRPr="00EF002D" w:rsidTr="00376BC3">
        <w:trPr>
          <w:trHeight w:val="315"/>
        </w:trPr>
        <w:tc>
          <w:tcPr>
            <w:tcW w:w="10453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Csuri Arpád r. Csuri, 076 75, Oborín, č. 45, SR</w:t>
            </w:r>
          </w:p>
        </w:tc>
        <w:tc>
          <w:tcPr>
            <w:tcW w:w="320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7980/1311662</w:t>
            </w:r>
          </w:p>
        </w:tc>
      </w:tr>
      <w:tr w:rsidR="00376BC3" w:rsidRPr="00EF002D" w:rsidTr="00376BC3">
        <w:trPr>
          <w:trHeight w:val="315"/>
        </w:trPr>
        <w:tc>
          <w:tcPr>
            <w:tcW w:w="10453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Kováč František, 076 75, Oborín, č. 32, SR</w:t>
            </w:r>
          </w:p>
        </w:tc>
        <w:tc>
          <w:tcPr>
            <w:tcW w:w="320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4200/1311662</w:t>
            </w:r>
          </w:p>
        </w:tc>
      </w:tr>
      <w:tr w:rsidR="00376BC3" w:rsidRPr="00EF002D" w:rsidTr="00376BC3">
        <w:trPr>
          <w:trHeight w:val="315"/>
        </w:trPr>
        <w:tc>
          <w:tcPr>
            <w:tcW w:w="10453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Hornyák Alexander, 076 05, Brehov, č. 138, SR</w:t>
            </w:r>
          </w:p>
        </w:tc>
        <w:tc>
          <w:tcPr>
            <w:tcW w:w="320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3360/7869972</w:t>
            </w:r>
          </w:p>
        </w:tc>
      </w:tr>
      <w:tr w:rsidR="00376BC3" w:rsidRPr="00EF002D" w:rsidTr="00376BC3">
        <w:trPr>
          <w:trHeight w:val="315"/>
        </w:trPr>
        <w:tc>
          <w:tcPr>
            <w:tcW w:w="10453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Hornyák Július, 076 75, Oborín, č. 116, SR</w:t>
            </w:r>
          </w:p>
        </w:tc>
        <w:tc>
          <w:tcPr>
            <w:tcW w:w="320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3360/7869972</w:t>
            </w:r>
          </w:p>
        </w:tc>
      </w:tr>
      <w:tr w:rsidR="00376BC3" w:rsidRPr="00EF002D" w:rsidTr="00376BC3">
        <w:trPr>
          <w:trHeight w:val="315"/>
        </w:trPr>
        <w:tc>
          <w:tcPr>
            <w:tcW w:w="10453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Némethová Szilvia r. Hornyáková, Hlavná 72, Sokolce, PSČ 946 17, SR</w:t>
            </w:r>
          </w:p>
        </w:tc>
        <w:tc>
          <w:tcPr>
            <w:tcW w:w="320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3360/7869972</w:t>
            </w:r>
          </w:p>
        </w:tc>
      </w:tr>
      <w:tr w:rsidR="00376BC3" w:rsidRPr="00EF002D" w:rsidTr="00376BC3">
        <w:trPr>
          <w:trHeight w:val="315"/>
        </w:trPr>
        <w:tc>
          <w:tcPr>
            <w:tcW w:w="10453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Hornyák Alexander, 076 05, Brehov, č. 138, SR</w:t>
            </w:r>
          </w:p>
        </w:tc>
        <w:tc>
          <w:tcPr>
            <w:tcW w:w="320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560/1311662</w:t>
            </w:r>
          </w:p>
        </w:tc>
      </w:tr>
      <w:tr w:rsidR="00376BC3" w:rsidRPr="00EF002D" w:rsidTr="00376BC3">
        <w:trPr>
          <w:trHeight w:val="315"/>
        </w:trPr>
        <w:tc>
          <w:tcPr>
            <w:tcW w:w="10453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Hornyák Július, 076 75, Oborín, č. 116, SR</w:t>
            </w:r>
          </w:p>
        </w:tc>
        <w:tc>
          <w:tcPr>
            <w:tcW w:w="320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560/1311662</w:t>
            </w:r>
          </w:p>
        </w:tc>
      </w:tr>
      <w:tr w:rsidR="00376BC3" w:rsidRPr="00EF002D" w:rsidTr="00376BC3">
        <w:trPr>
          <w:trHeight w:val="315"/>
        </w:trPr>
        <w:tc>
          <w:tcPr>
            <w:tcW w:w="10453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Hornyáková Szilvia, Hlavná 72, Sokolce, SR</w:t>
            </w:r>
          </w:p>
        </w:tc>
        <w:tc>
          <w:tcPr>
            <w:tcW w:w="320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560/1311662</w:t>
            </w:r>
          </w:p>
        </w:tc>
      </w:tr>
      <w:tr w:rsidR="00376BC3" w:rsidRPr="00EF002D" w:rsidTr="00376BC3">
        <w:trPr>
          <w:trHeight w:val="315"/>
        </w:trPr>
        <w:tc>
          <w:tcPr>
            <w:tcW w:w="10453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Varga Albert, 076 75, Oborín, č. 174, SR</w:t>
            </w:r>
          </w:p>
        </w:tc>
        <w:tc>
          <w:tcPr>
            <w:tcW w:w="320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11340/10493296</w:t>
            </w:r>
          </w:p>
        </w:tc>
      </w:tr>
      <w:tr w:rsidR="00376BC3" w:rsidRPr="00EF002D" w:rsidTr="00376BC3">
        <w:trPr>
          <w:trHeight w:val="315"/>
        </w:trPr>
        <w:tc>
          <w:tcPr>
            <w:tcW w:w="10453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Vargová Kristína, 076 75, Oborín, č. 44, SR</w:t>
            </w:r>
          </w:p>
        </w:tc>
        <w:tc>
          <w:tcPr>
            <w:tcW w:w="320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5670/10493296</w:t>
            </w:r>
          </w:p>
        </w:tc>
      </w:tr>
      <w:tr w:rsidR="00376BC3" w:rsidRPr="00EF002D" w:rsidTr="00376BC3">
        <w:trPr>
          <w:trHeight w:val="315"/>
        </w:trPr>
        <w:tc>
          <w:tcPr>
            <w:tcW w:w="10453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Kováč Karol, Komenského 2222/83, Trebišov, PSČ 075 01, SR</w:t>
            </w:r>
          </w:p>
        </w:tc>
        <w:tc>
          <w:tcPr>
            <w:tcW w:w="320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3780/1311662</w:t>
            </w:r>
          </w:p>
        </w:tc>
      </w:tr>
      <w:tr w:rsidR="00376BC3" w:rsidRPr="00EF002D" w:rsidTr="00376BC3">
        <w:trPr>
          <w:trHeight w:val="315"/>
        </w:trPr>
        <w:tc>
          <w:tcPr>
            <w:tcW w:w="10453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Kováč František, 076 75, Oborín, č. 32, SR</w:t>
            </w:r>
          </w:p>
        </w:tc>
        <w:tc>
          <w:tcPr>
            <w:tcW w:w="320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3780/1311662</w:t>
            </w:r>
          </w:p>
        </w:tc>
      </w:tr>
      <w:tr w:rsidR="00376BC3" w:rsidRPr="00EF002D" w:rsidTr="00376BC3">
        <w:trPr>
          <w:trHeight w:val="315"/>
        </w:trPr>
        <w:tc>
          <w:tcPr>
            <w:tcW w:w="10453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Vaszilyová Gizela r. Krajnyiková, 076 36, Veľký Kamenec, č. 254, SR</w:t>
            </w:r>
          </w:p>
        </w:tc>
        <w:tc>
          <w:tcPr>
            <w:tcW w:w="320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6720/10493296</w:t>
            </w:r>
          </w:p>
        </w:tc>
      </w:tr>
      <w:tr w:rsidR="00376BC3" w:rsidRPr="00EF002D" w:rsidTr="00376BC3">
        <w:trPr>
          <w:trHeight w:val="315"/>
        </w:trPr>
        <w:tc>
          <w:tcPr>
            <w:tcW w:w="10453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Karaková Helena r. Krajnyiková, Veškovská 33/61, Veľké Kapušany, PSČ 079 01, SR</w:t>
            </w:r>
          </w:p>
        </w:tc>
        <w:tc>
          <w:tcPr>
            <w:tcW w:w="320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6720/10493296</w:t>
            </w:r>
          </w:p>
        </w:tc>
      </w:tr>
      <w:tr w:rsidR="00376BC3" w:rsidRPr="00EF002D" w:rsidTr="00376BC3">
        <w:trPr>
          <w:trHeight w:val="315"/>
        </w:trPr>
        <w:tc>
          <w:tcPr>
            <w:tcW w:w="10453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Krajník Barnabáš, 076 72, Vojany, č. 141, SR</w:t>
            </w:r>
          </w:p>
        </w:tc>
        <w:tc>
          <w:tcPr>
            <w:tcW w:w="320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6720/31479888</w:t>
            </w:r>
          </w:p>
        </w:tc>
      </w:tr>
      <w:tr w:rsidR="00376BC3" w:rsidRPr="00EF002D" w:rsidTr="00376BC3">
        <w:trPr>
          <w:trHeight w:val="315"/>
        </w:trPr>
        <w:tc>
          <w:tcPr>
            <w:tcW w:w="10453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Urbánová Monika r. Krajníková, 076 71, Čičarovce, č. 136, SR</w:t>
            </w:r>
          </w:p>
        </w:tc>
        <w:tc>
          <w:tcPr>
            <w:tcW w:w="320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6720/31479888</w:t>
            </w:r>
          </w:p>
        </w:tc>
      </w:tr>
      <w:tr w:rsidR="00376BC3" w:rsidRPr="00EF002D" w:rsidTr="00376BC3">
        <w:trPr>
          <w:trHeight w:val="315"/>
        </w:trPr>
        <w:tc>
          <w:tcPr>
            <w:tcW w:w="10453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Horváthová Erika r. Krajníková, Hlavná 138/30, Boťany, SR</w:t>
            </w:r>
          </w:p>
        </w:tc>
        <w:tc>
          <w:tcPr>
            <w:tcW w:w="320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6720/31479888</w:t>
            </w:r>
          </w:p>
        </w:tc>
      </w:tr>
      <w:tr w:rsidR="00376BC3" w:rsidRPr="00EF002D" w:rsidTr="00376BC3">
        <w:trPr>
          <w:trHeight w:val="315"/>
        </w:trPr>
        <w:tc>
          <w:tcPr>
            <w:tcW w:w="10453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lastRenderedPageBreak/>
              <w:t>Agropotravinárske družstvo Malčice, 072 06, Malčice, SR</w:t>
            </w:r>
          </w:p>
        </w:tc>
        <w:tc>
          <w:tcPr>
            <w:tcW w:w="320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54/10000</w:t>
            </w:r>
          </w:p>
        </w:tc>
      </w:tr>
      <w:tr w:rsidR="00376BC3" w:rsidRPr="00EF002D" w:rsidTr="00376BC3">
        <w:trPr>
          <w:trHeight w:val="315"/>
        </w:trPr>
        <w:tc>
          <w:tcPr>
            <w:tcW w:w="10453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Gajdošová Otília r. Lukácsová, Orechová 2367/66, Humenné, PSČ 066 01, SR</w:t>
            </w:r>
          </w:p>
        </w:tc>
        <w:tc>
          <w:tcPr>
            <w:tcW w:w="320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5040/1311662</w:t>
            </w:r>
          </w:p>
        </w:tc>
      </w:tr>
      <w:tr w:rsidR="00376BC3" w:rsidRPr="00EF002D" w:rsidTr="00376BC3">
        <w:trPr>
          <w:trHeight w:val="315"/>
        </w:trPr>
        <w:tc>
          <w:tcPr>
            <w:tcW w:w="10453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Vaszilyová Gizela r. Krajnyiková, 076 36, Veľký Kamenec, č. 254, SR</w:t>
            </w:r>
          </w:p>
        </w:tc>
        <w:tc>
          <w:tcPr>
            <w:tcW w:w="320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6720/10493296</w:t>
            </w:r>
          </w:p>
        </w:tc>
      </w:tr>
      <w:tr w:rsidR="00376BC3" w:rsidRPr="00EF002D" w:rsidTr="00376BC3">
        <w:trPr>
          <w:trHeight w:val="315"/>
        </w:trPr>
        <w:tc>
          <w:tcPr>
            <w:tcW w:w="10453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Karaková Helena r. Krajnyiková, Veškovská 33/61, Veľké Kapušany, PSČ 079 01, SR</w:t>
            </w:r>
          </w:p>
        </w:tc>
        <w:tc>
          <w:tcPr>
            <w:tcW w:w="320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6720/10493296</w:t>
            </w:r>
          </w:p>
        </w:tc>
      </w:tr>
      <w:tr w:rsidR="00376BC3" w:rsidRPr="00EF002D" w:rsidTr="00376BC3">
        <w:trPr>
          <w:trHeight w:val="315"/>
        </w:trPr>
        <w:tc>
          <w:tcPr>
            <w:tcW w:w="10453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Krajník Barnabáš, 076 72, Vojany, č. 141, SR</w:t>
            </w:r>
          </w:p>
        </w:tc>
        <w:tc>
          <w:tcPr>
            <w:tcW w:w="320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6720/31479888</w:t>
            </w:r>
          </w:p>
        </w:tc>
      </w:tr>
      <w:tr w:rsidR="00376BC3" w:rsidRPr="00EF002D" w:rsidTr="00376BC3">
        <w:trPr>
          <w:trHeight w:val="315"/>
        </w:trPr>
        <w:tc>
          <w:tcPr>
            <w:tcW w:w="10453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Urbánová Monika r. Krajníková, 076 71, Čičarovce, č. 136, SR</w:t>
            </w:r>
          </w:p>
        </w:tc>
        <w:tc>
          <w:tcPr>
            <w:tcW w:w="320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6720/31479888</w:t>
            </w:r>
          </w:p>
        </w:tc>
      </w:tr>
      <w:tr w:rsidR="00376BC3" w:rsidRPr="00EF002D" w:rsidTr="00376BC3">
        <w:trPr>
          <w:trHeight w:val="315"/>
        </w:trPr>
        <w:tc>
          <w:tcPr>
            <w:tcW w:w="10453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Horváthová Erika r. Krajníková, Hlavná 138/30, Boťany, SR</w:t>
            </w:r>
          </w:p>
        </w:tc>
        <w:tc>
          <w:tcPr>
            <w:tcW w:w="320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6720/31479888</w:t>
            </w:r>
          </w:p>
        </w:tc>
      </w:tr>
      <w:tr w:rsidR="00376BC3" w:rsidRPr="00EF002D" w:rsidTr="00376BC3">
        <w:trPr>
          <w:trHeight w:val="315"/>
        </w:trPr>
        <w:tc>
          <w:tcPr>
            <w:tcW w:w="10453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Vargaeštoková Šarlota r. Abariová, 076 14, Michaľany, č. 330, SR</w:t>
            </w:r>
          </w:p>
        </w:tc>
        <w:tc>
          <w:tcPr>
            <w:tcW w:w="320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4200/1311662</w:t>
            </w:r>
          </w:p>
        </w:tc>
      </w:tr>
      <w:tr w:rsidR="00376BC3" w:rsidRPr="00EF002D" w:rsidTr="00376BC3">
        <w:trPr>
          <w:trHeight w:val="315"/>
        </w:trPr>
        <w:tc>
          <w:tcPr>
            <w:tcW w:w="10453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Molnárová Adela r. Horňáková, 076 75, Oborín, č. 66, SR</w:t>
            </w:r>
          </w:p>
        </w:tc>
        <w:tc>
          <w:tcPr>
            <w:tcW w:w="320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11340/1311662</w:t>
            </w:r>
          </w:p>
        </w:tc>
      </w:tr>
      <w:tr w:rsidR="00376BC3" w:rsidRPr="00EF002D" w:rsidTr="00376BC3">
        <w:trPr>
          <w:trHeight w:val="315"/>
        </w:trPr>
        <w:tc>
          <w:tcPr>
            <w:tcW w:w="10453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Doboš Štefan, Clementisova 723/9, Košice, PSČ 04001, SR</w:t>
            </w:r>
          </w:p>
        </w:tc>
        <w:tc>
          <w:tcPr>
            <w:tcW w:w="320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7280/1311662</w:t>
            </w:r>
          </w:p>
        </w:tc>
      </w:tr>
      <w:tr w:rsidR="00376BC3" w:rsidRPr="00EF002D" w:rsidTr="00376BC3">
        <w:trPr>
          <w:trHeight w:val="315"/>
        </w:trPr>
        <w:tc>
          <w:tcPr>
            <w:tcW w:w="10453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Vargaeštóková Margita r. Andréová, S.Petőfiho 726/18, Veľké Kapušany, PSČ 079 01, SR</w:t>
            </w:r>
          </w:p>
        </w:tc>
        <w:tc>
          <w:tcPr>
            <w:tcW w:w="320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9660/1311662</w:t>
            </w:r>
          </w:p>
        </w:tc>
      </w:tr>
      <w:tr w:rsidR="00376BC3" w:rsidRPr="00EF002D" w:rsidTr="00376BC3">
        <w:trPr>
          <w:trHeight w:val="315"/>
        </w:trPr>
        <w:tc>
          <w:tcPr>
            <w:tcW w:w="10453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Kupcová Priska r. Horňáková, Slovenskej jednoty 1699/42, Košice -Staré Mesto, PSČ 040 01, SR</w:t>
            </w:r>
          </w:p>
        </w:tc>
        <w:tc>
          <w:tcPr>
            <w:tcW w:w="320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10395/2623324</w:t>
            </w:r>
          </w:p>
        </w:tc>
      </w:tr>
      <w:tr w:rsidR="00376BC3" w:rsidRPr="00EF002D" w:rsidTr="00376BC3">
        <w:trPr>
          <w:trHeight w:val="315"/>
        </w:trPr>
        <w:tc>
          <w:tcPr>
            <w:tcW w:w="10453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Molnárová Adela r. Horňáková, 076 75, Oborín, č. 66, SR</w:t>
            </w:r>
          </w:p>
        </w:tc>
        <w:tc>
          <w:tcPr>
            <w:tcW w:w="320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16520/1311662</w:t>
            </w:r>
          </w:p>
        </w:tc>
      </w:tr>
      <w:tr w:rsidR="00376BC3" w:rsidRPr="00EF002D" w:rsidTr="00376BC3">
        <w:trPr>
          <w:trHeight w:val="315"/>
        </w:trPr>
        <w:tc>
          <w:tcPr>
            <w:tcW w:w="10453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Popély Ľudovít, MUDr., Jungmanová 1383, Hradec Králove, ČR</w:t>
            </w:r>
          </w:p>
        </w:tc>
        <w:tc>
          <w:tcPr>
            <w:tcW w:w="320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2520/5246648</w:t>
            </w:r>
          </w:p>
        </w:tc>
      </w:tr>
      <w:tr w:rsidR="00376BC3" w:rsidRPr="00EF002D" w:rsidTr="00376BC3">
        <w:trPr>
          <w:trHeight w:val="315"/>
        </w:trPr>
        <w:tc>
          <w:tcPr>
            <w:tcW w:w="10453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Popély Gyula, PhDr., CSc., Štefánikova 1755/36, Štúrorvo, SR</w:t>
            </w:r>
          </w:p>
        </w:tc>
        <w:tc>
          <w:tcPr>
            <w:tcW w:w="320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2520/5246648</w:t>
            </w:r>
          </w:p>
        </w:tc>
      </w:tr>
      <w:tr w:rsidR="00376BC3" w:rsidRPr="00EF002D" w:rsidTr="00376BC3">
        <w:trPr>
          <w:trHeight w:val="315"/>
        </w:trPr>
        <w:tc>
          <w:tcPr>
            <w:tcW w:w="10453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Szabová Jolana r. Kovácsová, POH 67/119, Veľké Kapušany, PSČ 079 01, SR</w:t>
            </w:r>
          </w:p>
        </w:tc>
        <w:tc>
          <w:tcPr>
            <w:tcW w:w="320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1680/1311662</w:t>
            </w:r>
          </w:p>
        </w:tc>
      </w:tr>
      <w:tr w:rsidR="00376BC3" w:rsidRPr="00EF002D" w:rsidTr="00376BC3">
        <w:trPr>
          <w:trHeight w:val="315"/>
        </w:trPr>
        <w:tc>
          <w:tcPr>
            <w:tcW w:w="10453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Kočiš Štefan r. Kočiš, Medveďovej 1574/11, Bratislava-Petržalka, SR</w:t>
            </w:r>
          </w:p>
        </w:tc>
        <w:tc>
          <w:tcPr>
            <w:tcW w:w="320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945/1311662</w:t>
            </w:r>
          </w:p>
        </w:tc>
      </w:tr>
      <w:tr w:rsidR="00376BC3" w:rsidRPr="00EF002D" w:rsidTr="00376BC3">
        <w:trPr>
          <w:trHeight w:val="315"/>
        </w:trPr>
        <w:tc>
          <w:tcPr>
            <w:tcW w:w="10453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Jevočinová Oľga r. Kočišová, LNT 2289/12, Michalovce, PSČ 071 01, SR</w:t>
            </w:r>
          </w:p>
        </w:tc>
        <w:tc>
          <w:tcPr>
            <w:tcW w:w="320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1890/1311662</w:t>
            </w:r>
          </w:p>
        </w:tc>
      </w:tr>
      <w:tr w:rsidR="00376BC3" w:rsidRPr="00EF002D" w:rsidTr="00376BC3">
        <w:trPr>
          <w:trHeight w:val="315"/>
        </w:trPr>
        <w:tc>
          <w:tcPr>
            <w:tcW w:w="10453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Kovácsová Helena r. Hornyáková, 076 75, Oborín, č. 100, SR</w:t>
            </w:r>
          </w:p>
        </w:tc>
        <w:tc>
          <w:tcPr>
            <w:tcW w:w="320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2520/1311662</w:t>
            </w:r>
          </w:p>
        </w:tc>
      </w:tr>
      <w:tr w:rsidR="00376BC3" w:rsidRPr="00EF002D" w:rsidTr="00376BC3">
        <w:trPr>
          <w:trHeight w:val="315"/>
        </w:trPr>
        <w:tc>
          <w:tcPr>
            <w:tcW w:w="10453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Popély Ľudovít r. Popély, MUDr., Jungmanová 1383, Hradec Králove, ČR</w:t>
            </w:r>
          </w:p>
        </w:tc>
        <w:tc>
          <w:tcPr>
            <w:tcW w:w="320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1260/1311662</w:t>
            </w:r>
          </w:p>
        </w:tc>
      </w:tr>
      <w:tr w:rsidR="00376BC3" w:rsidRPr="00EF002D" w:rsidTr="00376BC3">
        <w:trPr>
          <w:trHeight w:val="315"/>
        </w:trPr>
        <w:tc>
          <w:tcPr>
            <w:tcW w:w="10453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Petrová Eva r. Popélyová, Sátoriova 11/5, Praha, ČR</w:t>
            </w:r>
          </w:p>
        </w:tc>
        <w:tc>
          <w:tcPr>
            <w:tcW w:w="320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1260/1311662</w:t>
            </w:r>
          </w:p>
        </w:tc>
      </w:tr>
      <w:tr w:rsidR="00376BC3" w:rsidRPr="00EF002D" w:rsidTr="00376BC3">
        <w:trPr>
          <w:trHeight w:val="315"/>
        </w:trPr>
        <w:tc>
          <w:tcPr>
            <w:tcW w:w="10453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Popély Alexander r. Popély, Ing., Želivského 1420, Slaný, ČR</w:t>
            </w:r>
          </w:p>
        </w:tc>
        <w:tc>
          <w:tcPr>
            <w:tcW w:w="320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1260/1311662</w:t>
            </w:r>
          </w:p>
        </w:tc>
      </w:tr>
      <w:tr w:rsidR="00376BC3" w:rsidRPr="00EF002D" w:rsidTr="00376BC3">
        <w:trPr>
          <w:trHeight w:val="315"/>
        </w:trPr>
        <w:tc>
          <w:tcPr>
            <w:tcW w:w="10453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Szabóová Alžbeta r. Dobošová, Michalovská 330/17, Košice - Západ, PSČ 040 11, SR</w:t>
            </w:r>
          </w:p>
        </w:tc>
        <w:tc>
          <w:tcPr>
            <w:tcW w:w="320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4200/1311662</w:t>
            </w:r>
          </w:p>
        </w:tc>
      </w:tr>
      <w:tr w:rsidR="00376BC3" w:rsidRPr="00EF002D" w:rsidTr="00376BC3">
        <w:trPr>
          <w:trHeight w:val="315"/>
        </w:trPr>
        <w:tc>
          <w:tcPr>
            <w:tcW w:w="10453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Šporerová Agnesa r. Tamóková, Tupolevova 20, Bratislava, SR</w:t>
            </w:r>
          </w:p>
        </w:tc>
        <w:tc>
          <w:tcPr>
            <w:tcW w:w="320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2520/5246648</w:t>
            </w:r>
          </w:p>
        </w:tc>
      </w:tr>
      <w:tr w:rsidR="00376BC3" w:rsidRPr="00EF002D" w:rsidTr="00376BC3">
        <w:trPr>
          <w:trHeight w:val="315"/>
        </w:trPr>
        <w:tc>
          <w:tcPr>
            <w:tcW w:w="10453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Popély Ľudovít r. Popély, MUDr., Jungmanová 1383/3, Hradec Králove, ČR</w:t>
            </w:r>
          </w:p>
        </w:tc>
        <w:tc>
          <w:tcPr>
            <w:tcW w:w="320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5040/5246648</w:t>
            </w:r>
          </w:p>
        </w:tc>
      </w:tr>
      <w:tr w:rsidR="00376BC3" w:rsidRPr="00EF002D" w:rsidTr="00376BC3">
        <w:trPr>
          <w:trHeight w:val="315"/>
        </w:trPr>
        <w:tc>
          <w:tcPr>
            <w:tcW w:w="10453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Rezeš Július r. Rezeš, Ing., Lučenecká 1, Košice, PSČ 040 01, SR</w:t>
            </w:r>
          </w:p>
        </w:tc>
        <w:tc>
          <w:tcPr>
            <w:tcW w:w="320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7560/23609916</w:t>
            </w:r>
          </w:p>
        </w:tc>
      </w:tr>
      <w:tr w:rsidR="00376BC3" w:rsidRPr="00EF002D" w:rsidTr="00376BC3">
        <w:trPr>
          <w:trHeight w:val="315"/>
        </w:trPr>
        <w:tc>
          <w:tcPr>
            <w:tcW w:w="10453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Agropotravinárske družstvo Malčice, 072 06, Malčice, SR</w:t>
            </w:r>
          </w:p>
        </w:tc>
        <w:tc>
          <w:tcPr>
            <w:tcW w:w="320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6/10000</w:t>
            </w:r>
          </w:p>
        </w:tc>
      </w:tr>
      <w:tr w:rsidR="00376BC3" w:rsidRPr="00EF002D" w:rsidTr="00376BC3">
        <w:trPr>
          <w:trHeight w:val="315"/>
        </w:trPr>
        <w:tc>
          <w:tcPr>
            <w:tcW w:w="10453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Rezeš Arpád r. Rezeš, 076 75, Oborín, č. 84, SR</w:t>
            </w:r>
          </w:p>
        </w:tc>
        <w:tc>
          <w:tcPr>
            <w:tcW w:w="320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7560/3934986</w:t>
            </w:r>
          </w:p>
        </w:tc>
      </w:tr>
      <w:tr w:rsidR="00376BC3" w:rsidRPr="00EF002D" w:rsidTr="00376BC3">
        <w:trPr>
          <w:trHeight w:val="315"/>
        </w:trPr>
        <w:tc>
          <w:tcPr>
            <w:tcW w:w="10453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lastRenderedPageBreak/>
              <w:t>Rezeš Dezider r. Rezeš, 076 75, Oborín, č. 6, SR</w:t>
            </w:r>
          </w:p>
        </w:tc>
        <w:tc>
          <w:tcPr>
            <w:tcW w:w="320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7560/7869972</w:t>
            </w:r>
          </w:p>
        </w:tc>
      </w:tr>
      <w:tr w:rsidR="00376BC3" w:rsidRPr="00EF002D" w:rsidTr="00376BC3">
        <w:trPr>
          <w:trHeight w:val="315"/>
        </w:trPr>
        <w:tc>
          <w:tcPr>
            <w:tcW w:w="10453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Sokolová Viola r. Rezešová, Centrum 925/17, Veľké Kapušany, SR</w:t>
            </w:r>
          </w:p>
        </w:tc>
        <w:tc>
          <w:tcPr>
            <w:tcW w:w="320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7560/7869972</w:t>
            </w:r>
          </w:p>
        </w:tc>
      </w:tr>
      <w:tr w:rsidR="00376BC3" w:rsidRPr="00EF002D" w:rsidTr="00376BC3">
        <w:trPr>
          <w:trHeight w:val="315"/>
        </w:trPr>
        <w:tc>
          <w:tcPr>
            <w:tcW w:w="10453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Čuri Štefan r. Čuri, 076 75, Oborín, č. 36, SR</w:t>
            </w:r>
          </w:p>
        </w:tc>
        <w:tc>
          <w:tcPr>
            <w:tcW w:w="320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1680/5246648</w:t>
            </w:r>
          </w:p>
        </w:tc>
      </w:tr>
      <w:tr w:rsidR="00376BC3" w:rsidRPr="00EF002D" w:rsidTr="00376BC3">
        <w:trPr>
          <w:trHeight w:val="315"/>
        </w:trPr>
        <w:tc>
          <w:tcPr>
            <w:tcW w:w="10453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Štabrilová Erika r. Čuriová, Mgr., Štúrova 52, Sečovce, SR</w:t>
            </w:r>
          </w:p>
        </w:tc>
        <w:tc>
          <w:tcPr>
            <w:tcW w:w="320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1680/5246648</w:t>
            </w:r>
          </w:p>
        </w:tc>
      </w:tr>
      <w:tr w:rsidR="00376BC3" w:rsidRPr="00EF002D" w:rsidTr="00376BC3">
        <w:trPr>
          <w:trHeight w:val="315"/>
        </w:trPr>
        <w:tc>
          <w:tcPr>
            <w:tcW w:w="10453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Garbanová Alžbeta r. Bodnárová, J. Murgaša 1321/11, Michalovce, PSČ 071 01, SR</w:t>
            </w:r>
          </w:p>
        </w:tc>
        <w:tc>
          <w:tcPr>
            <w:tcW w:w="320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1400/1311662</w:t>
            </w:r>
          </w:p>
        </w:tc>
      </w:tr>
      <w:tr w:rsidR="00376BC3" w:rsidRPr="00EF002D" w:rsidTr="00376BC3">
        <w:trPr>
          <w:trHeight w:val="315"/>
        </w:trPr>
        <w:tc>
          <w:tcPr>
            <w:tcW w:w="10453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Janačková Helena r. Bodnárová, Okružná 1303/82, Michalovce, PSČ 071 01, SR</w:t>
            </w:r>
          </w:p>
        </w:tc>
        <w:tc>
          <w:tcPr>
            <w:tcW w:w="320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1400/1311662</w:t>
            </w:r>
          </w:p>
        </w:tc>
      </w:tr>
      <w:tr w:rsidR="00376BC3" w:rsidRPr="00EF002D" w:rsidTr="00376BC3">
        <w:trPr>
          <w:trHeight w:val="315"/>
        </w:trPr>
        <w:tc>
          <w:tcPr>
            <w:tcW w:w="10453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Vernárská Judita r. Tamóková, 079 01, Krišovská Liesková, č. 22, SR</w:t>
            </w:r>
          </w:p>
        </w:tc>
        <w:tc>
          <w:tcPr>
            <w:tcW w:w="320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36239147995/2626025217029</w:t>
            </w:r>
          </w:p>
        </w:tc>
      </w:tr>
      <w:tr w:rsidR="00376BC3" w:rsidRPr="00EF002D" w:rsidTr="00376BC3">
        <w:trPr>
          <w:trHeight w:val="315"/>
        </w:trPr>
        <w:tc>
          <w:tcPr>
            <w:tcW w:w="10453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Káraová Kornélia r. Káraová, Ing., 076 75, Oborín, č. 133, SR</w:t>
            </w:r>
          </w:p>
        </w:tc>
        <w:tc>
          <w:tcPr>
            <w:tcW w:w="320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1890/1311662</w:t>
            </w:r>
          </w:p>
        </w:tc>
      </w:tr>
      <w:tr w:rsidR="00376BC3" w:rsidRPr="00EF002D" w:rsidTr="00376BC3">
        <w:trPr>
          <w:trHeight w:val="315"/>
        </w:trPr>
        <w:tc>
          <w:tcPr>
            <w:tcW w:w="10453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Balintová Margita r. Csuriová, 076 75, Oborín, č. 171, SR</w:t>
            </w:r>
          </w:p>
        </w:tc>
        <w:tc>
          <w:tcPr>
            <w:tcW w:w="320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1120/1311662</w:t>
            </w:r>
          </w:p>
        </w:tc>
      </w:tr>
      <w:tr w:rsidR="00376BC3" w:rsidRPr="00EF002D" w:rsidTr="00376BC3">
        <w:trPr>
          <w:trHeight w:val="315"/>
        </w:trPr>
        <w:tc>
          <w:tcPr>
            <w:tcW w:w="10453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Pavlišáková Darina r. Jačaninová, Janigová 1323/5, Košice, PSČ 040 11, SR</w:t>
            </w:r>
          </w:p>
        </w:tc>
        <w:tc>
          <w:tcPr>
            <w:tcW w:w="320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2240/1311662</w:t>
            </w:r>
          </w:p>
        </w:tc>
      </w:tr>
      <w:tr w:rsidR="00376BC3" w:rsidRPr="00EF002D" w:rsidTr="00376BC3">
        <w:trPr>
          <w:trHeight w:val="315"/>
        </w:trPr>
        <w:tc>
          <w:tcPr>
            <w:tcW w:w="10453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Rajzák László, MUDr., Veľkoblahovská cesta 1064/18, Dunajská Streda, PSČ 929 01, SR</w:t>
            </w:r>
          </w:p>
        </w:tc>
        <w:tc>
          <w:tcPr>
            <w:tcW w:w="320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3360/1311662</w:t>
            </w:r>
          </w:p>
        </w:tc>
      </w:tr>
      <w:tr w:rsidR="00376BC3" w:rsidRPr="00EF002D" w:rsidTr="00376BC3">
        <w:trPr>
          <w:trHeight w:val="315"/>
        </w:trPr>
        <w:tc>
          <w:tcPr>
            <w:tcW w:w="10453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Kočišová Eva r. Stropkayová, Južná trieda 1564/33, Košice, PSČ 040 01, SR</w:t>
            </w:r>
          </w:p>
        </w:tc>
        <w:tc>
          <w:tcPr>
            <w:tcW w:w="320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1232/1311662</w:t>
            </w:r>
          </w:p>
        </w:tc>
      </w:tr>
      <w:tr w:rsidR="00376BC3" w:rsidRPr="00EF002D" w:rsidTr="00376BC3">
        <w:trPr>
          <w:trHeight w:val="315"/>
        </w:trPr>
        <w:tc>
          <w:tcPr>
            <w:tcW w:w="10453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Hangyák Zoltán, 076 75, Oborín, č. 121, SR</w:t>
            </w:r>
          </w:p>
        </w:tc>
        <w:tc>
          <w:tcPr>
            <w:tcW w:w="320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1232/1311662</w:t>
            </w:r>
          </w:p>
        </w:tc>
      </w:tr>
      <w:tr w:rsidR="00376BC3" w:rsidRPr="00EF002D" w:rsidTr="00376BC3">
        <w:trPr>
          <w:trHeight w:val="315"/>
        </w:trPr>
        <w:tc>
          <w:tcPr>
            <w:tcW w:w="10453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Vaszilyová Gizela r. Krajnyiková, 076 36, Veľký Kamenec, č. 254, SR</w:t>
            </w:r>
          </w:p>
        </w:tc>
        <w:tc>
          <w:tcPr>
            <w:tcW w:w="320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5040/5246648</w:t>
            </w:r>
          </w:p>
        </w:tc>
      </w:tr>
      <w:tr w:rsidR="00376BC3" w:rsidRPr="00EF002D" w:rsidTr="00376BC3">
        <w:trPr>
          <w:trHeight w:val="315"/>
        </w:trPr>
        <w:tc>
          <w:tcPr>
            <w:tcW w:w="10453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Karaková Helena r. Krajnyiková, Veškovská 33/61, Veľké Kapušany, PSČ 079 01, SR</w:t>
            </w:r>
          </w:p>
        </w:tc>
        <w:tc>
          <w:tcPr>
            <w:tcW w:w="320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5040/5246648</w:t>
            </w:r>
          </w:p>
        </w:tc>
      </w:tr>
      <w:tr w:rsidR="00376BC3" w:rsidRPr="00EF002D" w:rsidTr="00376BC3">
        <w:trPr>
          <w:trHeight w:val="315"/>
        </w:trPr>
        <w:tc>
          <w:tcPr>
            <w:tcW w:w="10453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Krajník Barnabáš, 076 72, Vojany, č. 141, SR</w:t>
            </w:r>
          </w:p>
        </w:tc>
        <w:tc>
          <w:tcPr>
            <w:tcW w:w="320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5040/15739944</w:t>
            </w:r>
          </w:p>
        </w:tc>
      </w:tr>
      <w:tr w:rsidR="00376BC3" w:rsidRPr="00EF002D" w:rsidTr="00376BC3">
        <w:trPr>
          <w:trHeight w:val="315"/>
        </w:trPr>
        <w:tc>
          <w:tcPr>
            <w:tcW w:w="10453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Urbánová Monika r. Krajníková, 076 71, Čičarovce, č. 136, SR</w:t>
            </w:r>
          </w:p>
        </w:tc>
        <w:tc>
          <w:tcPr>
            <w:tcW w:w="320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5040/15739944</w:t>
            </w:r>
          </w:p>
        </w:tc>
      </w:tr>
      <w:tr w:rsidR="00376BC3" w:rsidRPr="00EF002D" w:rsidTr="00376BC3">
        <w:trPr>
          <w:trHeight w:val="315"/>
        </w:trPr>
        <w:tc>
          <w:tcPr>
            <w:tcW w:w="10453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Horváthová Erika r. Krajníková, Hlavná 138/30, Boťany, SR</w:t>
            </w:r>
          </w:p>
        </w:tc>
        <w:tc>
          <w:tcPr>
            <w:tcW w:w="320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5040/15739944</w:t>
            </w:r>
          </w:p>
        </w:tc>
      </w:tr>
      <w:tr w:rsidR="00376BC3" w:rsidRPr="00EF002D" w:rsidTr="00376BC3">
        <w:trPr>
          <w:trHeight w:val="315"/>
        </w:trPr>
        <w:tc>
          <w:tcPr>
            <w:tcW w:w="10453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Volčko Pavol r. Volčko, Vinohradská 833/3, Veľké Kapušany, PSČ 079 01, SR</w:t>
            </w:r>
          </w:p>
        </w:tc>
        <w:tc>
          <w:tcPr>
            <w:tcW w:w="320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1008/1311662</w:t>
            </w:r>
          </w:p>
        </w:tc>
      </w:tr>
      <w:tr w:rsidR="00376BC3" w:rsidRPr="00EF002D" w:rsidTr="00376BC3">
        <w:trPr>
          <w:trHeight w:val="315"/>
        </w:trPr>
        <w:tc>
          <w:tcPr>
            <w:tcW w:w="10453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Dubravčák Miroslav r. Dubravčák, 076 75, Oborín, č. 143, SR</w:t>
            </w:r>
          </w:p>
        </w:tc>
        <w:tc>
          <w:tcPr>
            <w:tcW w:w="320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1680/1311662</w:t>
            </w:r>
          </w:p>
        </w:tc>
      </w:tr>
      <w:tr w:rsidR="00376BC3" w:rsidRPr="00EF002D" w:rsidTr="00376BC3">
        <w:trPr>
          <w:trHeight w:val="315"/>
        </w:trPr>
        <w:tc>
          <w:tcPr>
            <w:tcW w:w="10453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Horňák Dezider r. Horňák, L.N.T. 917/17, Veľké Kapušany, PSČ 079 01, SR</w:t>
            </w:r>
          </w:p>
        </w:tc>
        <w:tc>
          <w:tcPr>
            <w:tcW w:w="320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2835/238484</w:t>
            </w:r>
          </w:p>
        </w:tc>
      </w:tr>
      <w:tr w:rsidR="00376BC3" w:rsidRPr="00EF002D" w:rsidTr="00376BC3">
        <w:trPr>
          <w:trHeight w:val="315"/>
        </w:trPr>
        <w:tc>
          <w:tcPr>
            <w:tcW w:w="10453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Varga Albert r. Varga, 076 75, Oborín, č. 174, SR</w:t>
            </w:r>
          </w:p>
        </w:tc>
        <w:tc>
          <w:tcPr>
            <w:tcW w:w="320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4620/1311662</w:t>
            </w:r>
          </w:p>
        </w:tc>
      </w:tr>
      <w:tr w:rsidR="00376BC3" w:rsidRPr="00EF002D" w:rsidTr="00376BC3">
        <w:trPr>
          <w:trHeight w:val="315"/>
        </w:trPr>
        <w:tc>
          <w:tcPr>
            <w:tcW w:w="10453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Doboš Štefan r. Doboš, Clementisova 723/9, Košice, PSČ 040 22, SR</w:t>
            </w:r>
          </w:p>
        </w:tc>
        <w:tc>
          <w:tcPr>
            <w:tcW w:w="320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700/59621</w:t>
            </w:r>
          </w:p>
        </w:tc>
      </w:tr>
      <w:tr w:rsidR="00376BC3" w:rsidRPr="00EF002D" w:rsidTr="00376BC3">
        <w:trPr>
          <w:trHeight w:val="315"/>
        </w:trPr>
        <w:tc>
          <w:tcPr>
            <w:tcW w:w="10453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Rezeš Július r. Rezeš, Ing., Lučenecká 1, Košice, PSČ 040 11, SR</w:t>
            </w:r>
          </w:p>
        </w:tc>
        <w:tc>
          <w:tcPr>
            <w:tcW w:w="320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630/1967493</w:t>
            </w:r>
          </w:p>
        </w:tc>
      </w:tr>
      <w:tr w:rsidR="00376BC3" w:rsidRPr="00EF002D" w:rsidTr="00376BC3">
        <w:trPr>
          <w:trHeight w:val="315"/>
        </w:trPr>
        <w:tc>
          <w:tcPr>
            <w:tcW w:w="10453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Haršányová Chiara r. Haršányová, Námestie 4.apríla 11, Marianka, PSČ 900 33, SR, (mal.)</w:t>
            </w:r>
          </w:p>
        </w:tc>
        <w:tc>
          <w:tcPr>
            <w:tcW w:w="320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630/1967493</w:t>
            </w:r>
          </w:p>
        </w:tc>
      </w:tr>
      <w:tr w:rsidR="00376BC3" w:rsidRPr="00EF002D" w:rsidTr="00376BC3">
        <w:trPr>
          <w:trHeight w:val="315"/>
        </w:trPr>
        <w:tc>
          <w:tcPr>
            <w:tcW w:w="10453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Kočišová Alica r. Kočišová, Pri kríži 3087/32, Bratislava-Dúbravka, PSČ 841 02, SR</w:t>
            </w:r>
          </w:p>
        </w:tc>
        <w:tc>
          <w:tcPr>
            <w:tcW w:w="320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945/655831</w:t>
            </w:r>
          </w:p>
        </w:tc>
      </w:tr>
      <w:tr w:rsidR="00376BC3" w:rsidRPr="00EF002D" w:rsidTr="00376BC3">
        <w:trPr>
          <w:trHeight w:val="315"/>
        </w:trPr>
        <w:tc>
          <w:tcPr>
            <w:tcW w:w="10453" w:type="dxa"/>
            <w:shd w:val="clear" w:color="auto" w:fill="auto"/>
            <w:vAlign w:val="bottom"/>
            <w:hideMark/>
          </w:tcPr>
          <w:p w:rsidR="00376BC3" w:rsidRPr="005D7E8A" w:rsidRDefault="00376BC3" w:rsidP="00376BC3">
            <w:pPr>
              <w:rPr>
                <w:color w:val="000000"/>
              </w:rPr>
            </w:pPr>
            <w:r w:rsidRPr="005D7E8A">
              <w:rPr>
                <w:color w:val="000000"/>
              </w:rPr>
              <w:t>Agropotravinárske družstvo Malčice, 072 06, Malčice, SR</w:t>
            </w:r>
          </w:p>
        </w:tc>
        <w:tc>
          <w:tcPr>
            <w:tcW w:w="3207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8190/1311662</w:t>
            </w:r>
          </w:p>
        </w:tc>
      </w:tr>
    </w:tbl>
    <w:p w:rsidR="00376BC3" w:rsidRPr="00EF002D" w:rsidRDefault="00376BC3" w:rsidP="00376BC3">
      <w:pPr>
        <w:rPr>
          <w:b/>
          <w:lang w:eastAsia="sk-SK"/>
        </w:rPr>
      </w:pPr>
    </w:p>
    <w:p w:rsidR="00376BC3" w:rsidRPr="00EF002D" w:rsidRDefault="00376BC3" w:rsidP="00376BC3">
      <w:pPr>
        <w:rPr>
          <w:b/>
          <w:lang w:eastAsia="sk-SK"/>
        </w:rPr>
      </w:pPr>
    </w:p>
    <w:p w:rsidR="00376BC3" w:rsidRPr="00EF002D" w:rsidRDefault="00376BC3" w:rsidP="00376BC3">
      <w:pPr>
        <w:rPr>
          <w:b/>
          <w:lang w:eastAsia="sk-SK"/>
        </w:rPr>
      </w:pPr>
      <w:r w:rsidRPr="00EF002D">
        <w:rPr>
          <w:b/>
          <w:lang w:eastAsia="sk-SK"/>
        </w:rPr>
        <w:lastRenderedPageBreak/>
        <w:t>k. ú. Oborín – vlastníci na LV č. 795</w:t>
      </w:r>
    </w:p>
    <w:tbl>
      <w:tblPr>
        <w:tblW w:w="13340" w:type="dxa"/>
        <w:tblInd w:w="75" w:type="dxa"/>
        <w:tblCellMar>
          <w:left w:w="70" w:type="dxa"/>
          <w:right w:w="70" w:type="dxa"/>
        </w:tblCellMar>
        <w:tblLook w:val="04A0"/>
      </w:tblPr>
      <w:tblGrid>
        <w:gridCol w:w="10440"/>
        <w:gridCol w:w="2900"/>
      </w:tblGrid>
      <w:tr w:rsidR="00376BC3" w:rsidRPr="00EF002D" w:rsidTr="00376BC3">
        <w:trPr>
          <w:trHeight w:val="315"/>
        </w:trPr>
        <w:tc>
          <w:tcPr>
            <w:tcW w:w="10440" w:type="dxa"/>
            <w:shd w:val="clear" w:color="auto" w:fill="auto"/>
            <w:vAlign w:val="bottom"/>
            <w:hideMark/>
          </w:tcPr>
          <w:p w:rsidR="00376BC3" w:rsidRPr="00E87C51" w:rsidRDefault="00376BC3" w:rsidP="00376BC3">
            <w:pPr>
              <w:jc w:val="left"/>
              <w:rPr>
                <w:color w:val="000000"/>
                <w:lang w:eastAsia="sk-SK"/>
              </w:rPr>
            </w:pPr>
            <w:r w:rsidRPr="00E87C51">
              <w:rPr>
                <w:color w:val="000000"/>
              </w:rPr>
              <w:t>Móréová Margita r. Andréová, 076 75, Oborín, č. 57, SR</w:t>
            </w:r>
          </w:p>
        </w:tc>
        <w:tc>
          <w:tcPr>
            <w:tcW w:w="2900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31966/5227235</w:t>
            </w:r>
          </w:p>
        </w:tc>
      </w:tr>
      <w:tr w:rsidR="00376BC3" w:rsidRPr="00EF002D" w:rsidTr="00376BC3">
        <w:trPr>
          <w:trHeight w:val="315"/>
        </w:trPr>
        <w:tc>
          <w:tcPr>
            <w:tcW w:w="10440" w:type="dxa"/>
            <w:shd w:val="clear" w:color="auto" w:fill="auto"/>
            <w:vAlign w:val="bottom"/>
            <w:hideMark/>
          </w:tcPr>
          <w:p w:rsidR="00376BC3" w:rsidRPr="00E87C51" w:rsidRDefault="00376BC3" w:rsidP="00376BC3">
            <w:pPr>
              <w:rPr>
                <w:color w:val="000000"/>
              </w:rPr>
            </w:pPr>
            <w:r w:rsidRPr="00E87C51">
              <w:rPr>
                <w:color w:val="000000"/>
              </w:rPr>
              <w:t>André Ján, Ing., 076 75, Oborín, č. 63, SR</w:t>
            </w:r>
          </w:p>
        </w:tc>
        <w:tc>
          <w:tcPr>
            <w:tcW w:w="2900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82874/5227235</w:t>
            </w:r>
          </w:p>
        </w:tc>
      </w:tr>
      <w:tr w:rsidR="00376BC3" w:rsidRPr="00EF002D" w:rsidTr="00376BC3">
        <w:trPr>
          <w:trHeight w:val="315"/>
        </w:trPr>
        <w:tc>
          <w:tcPr>
            <w:tcW w:w="10440" w:type="dxa"/>
            <w:shd w:val="clear" w:color="auto" w:fill="auto"/>
            <w:vAlign w:val="bottom"/>
            <w:hideMark/>
          </w:tcPr>
          <w:p w:rsidR="00376BC3" w:rsidRPr="00E87C51" w:rsidRDefault="00376BC3" w:rsidP="00376BC3">
            <w:pPr>
              <w:rPr>
                <w:color w:val="000000"/>
              </w:rPr>
            </w:pPr>
            <w:r w:rsidRPr="00E87C51">
              <w:rPr>
                <w:color w:val="000000"/>
              </w:rPr>
              <w:t>Moreová Margita r. Andreová, 076 75, Oborín, č. 57, SR</w:t>
            </w:r>
          </w:p>
        </w:tc>
        <w:tc>
          <w:tcPr>
            <w:tcW w:w="2900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30951/5227235</w:t>
            </w:r>
          </w:p>
        </w:tc>
      </w:tr>
      <w:tr w:rsidR="00376BC3" w:rsidRPr="00EF002D" w:rsidTr="00376BC3">
        <w:trPr>
          <w:trHeight w:val="315"/>
        </w:trPr>
        <w:tc>
          <w:tcPr>
            <w:tcW w:w="10440" w:type="dxa"/>
            <w:shd w:val="clear" w:color="auto" w:fill="auto"/>
            <w:vAlign w:val="bottom"/>
            <w:hideMark/>
          </w:tcPr>
          <w:p w:rsidR="00376BC3" w:rsidRPr="00E87C51" w:rsidRDefault="00376BC3" w:rsidP="00376BC3">
            <w:pPr>
              <w:rPr>
                <w:color w:val="000000"/>
              </w:rPr>
            </w:pPr>
            <w:r w:rsidRPr="00E87C51">
              <w:rPr>
                <w:color w:val="000000"/>
              </w:rPr>
              <w:t>Bálintová Margita r. Csuriová, 076 75, Oborín, č. 171, SR</w:t>
            </w:r>
          </w:p>
        </w:tc>
        <w:tc>
          <w:tcPr>
            <w:tcW w:w="2900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14207/5227235</w:t>
            </w:r>
          </w:p>
        </w:tc>
      </w:tr>
      <w:tr w:rsidR="00376BC3" w:rsidRPr="00EF002D" w:rsidTr="00376BC3">
        <w:trPr>
          <w:trHeight w:val="315"/>
        </w:trPr>
        <w:tc>
          <w:tcPr>
            <w:tcW w:w="10440" w:type="dxa"/>
            <w:shd w:val="clear" w:color="auto" w:fill="auto"/>
            <w:vAlign w:val="bottom"/>
            <w:hideMark/>
          </w:tcPr>
          <w:p w:rsidR="00376BC3" w:rsidRPr="00E87C51" w:rsidRDefault="00376BC3" w:rsidP="00376BC3">
            <w:pPr>
              <w:rPr>
                <w:color w:val="000000"/>
              </w:rPr>
            </w:pPr>
            <w:r w:rsidRPr="00E87C51">
              <w:rPr>
                <w:color w:val="000000"/>
              </w:rPr>
              <w:t>Bérešová Alžbeta r. Kaszonyiová, Lipová 383/43, Hraň, PSČ 076 03, SR</w:t>
            </w:r>
          </w:p>
        </w:tc>
        <w:tc>
          <w:tcPr>
            <w:tcW w:w="2900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30782/5227235</w:t>
            </w:r>
          </w:p>
        </w:tc>
      </w:tr>
      <w:tr w:rsidR="00376BC3" w:rsidRPr="00EF002D" w:rsidTr="00376BC3">
        <w:trPr>
          <w:trHeight w:val="315"/>
        </w:trPr>
        <w:tc>
          <w:tcPr>
            <w:tcW w:w="10440" w:type="dxa"/>
            <w:shd w:val="clear" w:color="auto" w:fill="auto"/>
            <w:vAlign w:val="bottom"/>
            <w:hideMark/>
          </w:tcPr>
          <w:p w:rsidR="00376BC3" w:rsidRPr="00E87C51" w:rsidRDefault="00376BC3" w:rsidP="00376BC3">
            <w:pPr>
              <w:rPr>
                <w:color w:val="000000"/>
              </w:rPr>
            </w:pPr>
            <w:r w:rsidRPr="00E87C51">
              <w:rPr>
                <w:color w:val="000000"/>
              </w:rPr>
              <w:t>Molnárová Katarína r. Bertóková, 076 75, Oborín, č. 38, SR</w:t>
            </w:r>
          </w:p>
        </w:tc>
        <w:tc>
          <w:tcPr>
            <w:tcW w:w="2900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46173/5227235</w:t>
            </w:r>
          </w:p>
        </w:tc>
      </w:tr>
      <w:tr w:rsidR="00376BC3" w:rsidRPr="00EF002D" w:rsidTr="00376BC3">
        <w:trPr>
          <w:trHeight w:val="315"/>
        </w:trPr>
        <w:tc>
          <w:tcPr>
            <w:tcW w:w="10440" w:type="dxa"/>
            <w:shd w:val="clear" w:color="auto" w:fill="auto"/>
            <w:vAlign w:val="bottom"/>
            <w:hideMark/>
          </w:tcPr>
          <w:p w:rsidR="00376BC3" w:rsidRPr="00E87C51" w:rsidRDefault="00376BC3" w:rsidP="00376BC3">
            <w:pPr>
              <w:rPr>
                <w:color w:val="000000"/>
              </w:rPr>
            </w:pPr>
            <w:r w:rsidRPr="00E87C51">
              <w:rPr>
                <w:color w:val="000000"/>
              </w:rPr>
              <w:t>Bertók Michal r. Bertók, 076 75, Oborín, č. 98, SR</w:t>
            </w:r>
          </w:p>
        </w:tc>
        <w:tc>
          <w:tcPr>
            <w:tcW w:w="2900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95897/5227235</w:t>
            </w:r>
          </w:p>
        </w:tc>
      </w:tr>
      <w:tr w:rsidR="00376BC3" w:rsidRPr="00EF002D" w:rsidTr="00376BC3">
        <w:trPr>
          <w:trHeight w:val="315"/>
        </w:trPr>
        <w:tc>
          <w:tcPr>
            <w:tcW w:w="10440" w:type="dxa"/>
            <w:shd w:val="clear" w:color="auto" w:fill="auto"/>
            <w:vAlign w:val="bottom"/>
            <w:hideMark/>
          </w:tcPr>
          <w:p w:rsidR="00376BC3" w:rsidRPr="00E87C51" w:rsidRDefault="00376BC3" w:rsidP="00376BC3">
            <w:pPr>
              <w:rPr>
                <w:color w:val="000000"/>
              </w:rPr>
            </w:pPr>
            <w:r w:rsidRPr="00E87C51">
              <w:rPr>
                <w:color w:val="000000"/>
              </w:rPr>
              <w:t>Bertók Štefan, 076 75, Oborín, č. 79, SR</w:t>
            </w:r>
          </w:p>
        </w:tc>
        <w:tc>
          <w:tcPr>
            <w:tcW w:w="2900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30190/5227235</w:t>
            </w:r>
          </w:p>
        </w:tc>
      </w:tr>
      <w:tr w:rsidR="00376BC3" w:rsidRPr="00EF002D" w:rsidTr="00376BC3">
        <w:trPr>
          <w:trHeight w:val="315"/>
        </w:trPr>
        <w:tc>
          <w:tcPr>
            <w:tcW w:w="10440" w:type="dxa"/>
            <w:shd w:val="clear" w:color="auto" w:fill="auto"/>
            <w:vAlign w:val="bottom"/>
            <w:hideMark/>
          </w:tcPr>
          <w:p w:rsidR="00376BC3" w:rsidRPr="00E87C51" w:rsidRDefault="00376BC3" w:rsidP="00376BC3">
            <w:pPr>
              <w:rPr>
                <w:color w:val="000000"/>
              </w:rPr>
            </w:pPr>
            <w:r w:rsidRPr="00E87C51">
              <w:rPr>
                <w:color w:val="000000"/>
              </w:rPr>
              <w:t>Bertok Vojtech, 076 75, Oborín, č. 61, SR</w:t>
            </w:r>
          </w:p>
        </w:tc>
        <w:tc>
          <w:tcPr>
            <w:tcW w:w="2900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23974/5227235</w:t>
            </w:r>
          </w:p>
        </w:tc>
      </w:tr>
      <w:tr w:rsidR="00376BC3" w:rsidRPr="00EF002D" w:rsidTr="00376BC3">
        <w:trPr>
          <w:trHeight w:val="315"/>
        </w:trPr>
        <w:tc>
          <w:tcPr>
            <w:tcW w:w="10440" w:type="dxa"/>
            <w:shd w:val="clear" w:color="auto" w:fill="auto"/>
            <w:vAlign w:val="bottom"/>
            <w:hideMark/>
          </w:tcPr>
          <w:p w:rsidR="00376BC3" w:rsidRPr="00E87C51" w:rsidRDefault="00376BC3" w:rsidP="00376BC3">
            <w:pPr>
              <w:rPr>
                <w:color w:val="000000"/>
              </w:rPr>
            </w:pPr>
            <w:r w:rsidRPr="00E87C51">
              <w:rPr>
                <w:color w:val="000000"/>
              </w:rPr>
              <w:t>Bertók Csaba r. Bertók, 076 75, Oborín, č. 103, SR</w:t>
            </w:r>
          </w:p>
        </w:tc>
        <w:tc>
          <w:tcPr>
            <w:tcW w:w="2900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42621/5227235</w:t>
            </w:r>
          </w:p>
        </w:tc>
      </w:tr>
      <w:tr w:rsidR="00376BC3" w:rsidRPr="00EF002D" w:rsidTr="00376BC3">
        <w:trPr>
          <w:trHeight w:val="315"/>
        </w:trPr>
        <w:tc>
          <w:tcPr>
            <w:tcW w:w="10440" w:type="dxa"/>
            <w:shd w:val="clear" w:color="auto" w:fill="auto"/>
            <w:vAlign w:val="bottom"/>
            <w:hideMark/>
          </w:tcPr>
          <w:p w:rsidR="00376BC3" w:rsidRPr="00E87C51" w:rsidRDefault="00376BC3" w:rsidP="00376BC3">
            <w:pPr>
              <w:rPr>
                <w:color w:val="000000"/>
              </w:rPr>
            </w:pPr>
            <w:r w:rsidRPr="00E87C51">
              <w:rPr>
                <w:color w:val="000000"/>
              </w:rPr>
              <w:t>Bertoková Helena r. Kovácsová, 076 75, Oborín, č. 37, SR</w:t>
            </w:r>
          </w:p>
        </w:tc>
        <w:tc>
          <w:tcPr>
            <w:tcW w:w="2900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42621/5227235</w:t>
            </w:r>
          </w:p>
        </w:tc>
      </w:tr>
      <w:tr w:rsidR="00376BC3" w:rsidRPr="00EF002D" w:rsidTr="00376BC3">
        <w:trPr>
          <w:trHeight w:val="315"/>
        </w:trPr>
        <w:tc>
          <w:tcPr>
            <w:tcW w:w="10440" w:type="dxa"/>
            <w:shd w:val="clear" w:color="auto" w:fill="auto"/>
            <w:vAlign w:val="bottom"/>
            <w:hideMark/>
          </w:tcPr>
          <w:p w:rsidR="00376BC3" w:rsidRPr="00E87C51" w:rsidRDefault="00376BC3" w:rsidP="00376BC3">
            <w:pPr>
              <w:rPr>
                <w:color w:val="000000"/>
              </w:rPr>
            </w:pPr>
            <w:r w:rsidRPr="00E87C51">
              <w:rPr>
                <w:color w:val="000000"/>
              </w:rPr>
              <w:t>Krajníkovecová Eva r. Bilasová, 076 75, Oborín, č. 141, SR</w:t>
            </w:r>
          </w:p>
        </w:tc>
        <w:tc>
          <w:tcPr>
            <w:tcW w:w="2900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7103/5227235</w:t>
            </w:r>
          </w:p>
        </w:tc>
      </w:tr>
      <w:tr w:rsidR="00376BC3" w:rsidRPr="00EF002D" w:rsidTr="00376BC3">
        <w:trPr>
          <w:trHeight w:val="315"/>
        </w:trPr>
        <w:tc>
          <w:tcPr>
            <w:tcW w:w="10440" w:type="dxa"/>
            <w:shd w:val="clear" w:color="auto" w:fill="auto"/>
            <w:vAlign w:val="bottom"/>
            <w:hideMark/>
          </w:tcPr>
          <w:p w:rsidR="00376BC3" w:rsidRPr="00E87C51" w:rsidRDefault="00376BC3" w:rsidP="00376BC3">
            <w:pPr>
              <w:rPr>
                <w:color w:val="000000"/>
              </w:rPr>
            </w:pPr>
            <w:r w:rsidRPr="00E87C51">
              <w:rPr>
                <w:color w:val="000000"/>
              </w:rPr>
              <w:t>Bilás Alfréd r. Bilás, 076 75, Oborín, č. 110, SR</w:t>
            </w:r>
          </w:p>
        </w:tc>
        <w:tc>
          <w:tcPr>
            <w:tcW w:w="2900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10655/5227235</w:t>
            </w:r>
          </w:p>
        </w:tc>
      </w:tr>
      <w:tr w:rsidR="00376BC3" w:rsidRPr="00EF002D" w:rsidTr="00376BC3">
        <w:trPr>
          <w:trHeight w:val="315"/>
        </w:trPr>
        <w:tc>
          <w:tcPr>
            <w:tcW w:w="10440" w:type="dxa"/>
            <w:shd w:val="clear" w:color="auto" w:fill="auto"/>
            <w:vAlign w:val="bottom"/>
            <w:hideMark/>
          </w:tcPr>
          <w:p w:rsidR="00376BC3" w:rsidRPr="00E87C51" w:rsidRDefault="00376BC3" w:rsidP="00376BC3">
            <w:pPr>
              <w:rPr>
                <w:color w:val="000000"/>
              </w:rPr>
            </w:pPr>
            <w:r w:rsidRPr="00E87C51">
              <w:rPr>
                <w:color w:val="000000"/>
              </w:rPr>
              <w:t>Biláz Ján, 076 75, Oborín, č. 126, SR</w:t>
            </w:r>
          </w:p>
        </w:tc>
        <w:tc>
          <w:tcPr>
            <w:tcW w:w="2900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7103/5227235</w:t>
            </w:r>
          </w:p>
        </w:tc>
      </w:tr>
      <w:tr w:rsidR="00376BC3" w:rsidRPr="00EF002D" w:rsidTr="00376BC3">
        <w:trPr>
          <w:trHeight w:val="315"/>
        </w:trPr>
        <w:tc>
          <w:tcPr>
            <w:tcW w:w="10440" w:type="dxa"/>
            <w:shd w:val="clear" w:color="auto" w:fill="auto"/>
            <w:vAlign w:val="bottom"/>
            <w:hideMark/>
          </w:tcPr>
          <w:p w:rsidR="00376BC3" w:rsidRPr="00E87C51" w:rsidRDefault="00376BC3" w:rsidP="00376BC3">
            <w:pPr>
              <w:rPr>
                <w:color w:val="000000"/>
              </w:rPr>
            </w:pPr>
            <w:r w:rsidRPr="00E87C51">
              <w:rPr>
                <w:color w:val="000000"/>
              </w:rPr>
              <w:t>Bilásová Katarína r. Hornyáková, Mgr., 076 75, Oborín, č. 110, SR</w:t>
            </w:r>
          </w:p>
        </w:tc>
        <w:tc>
          <w:tcPr>
            <w:tcW w:w="2900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69851/5227235</w:t>
            </w:r>
          </w:p>
        </w:tc>
      </w:tr>
      <w:tr w:rsidR="00376BC3" w:rsidRPr="00EF002D" w:rsidTr="00376BC3">
        <w:trPr>
          <w:trHeight w:val="315"/>
        </w:trPr>
        <w:tc>
          <w:tcPr>
            <w:tcW w:w="10440" w:type="dxa"/>
            <w:shd w:val="clear" w:color="auto" w:fill="auto"/>
            <w:vAlign w:val="bottom"/>
            <w:hideMark/>
          </w:tcPr>
          <w:p w:rsidR="00376BC3" w:rsidRPr="00E87C51" w:rsidRDefault="00376BC3" w:rsidP="00376BC3">
            <w:pPr>
              <w:rPr>
                <w:color w:val="000000"/>
              </w:rPr>
            </w:pPr>
            <w:r w:rsidRPr="00E87C51">
              <w:rPr>
                <w:color w:val="000000"/>
              </w:rPr>
              <w:t>Csatlosová Margita r. Bodnárová, 076 75, Oborín, č. 134, SR</w:t>
            </w:r>
          </w:p>
        </w:tc>
        <w:tc>
          <w:tcPr>
            <w:tcW w:w="2900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46173/5227235</w:t>
            </w:r>
          </w:p>
        </w:tc>
      </w:tr>
      <w:tr w:rsidR="00376BC3" w:rsidRPr="00EF002D" w:rsidTr="00376BC3">
        <w:trPr>
          <w:trHeight w:val="315"/>
        </w:trPr>
        <w:tc>
          <w:tcPr>
            <w:tcW w:w="10440" w:type="dxa"/>
            <w:shd w:val="clear" w:color="auto" w:fill="auto"/>
            <w:vAlign w:val="bottom"/>
            <w:hideMark/>
          </w:tcPr>
          <w:p w:rsidR="00376BC3" w:rsidRPr="00E87C51" w:rsidRDefault="00376BC3" w:rsidP="00376BC3">
            <w:pPr>
              <w:rPr>
                <w:color w:val="000000"/>
              </w:rPr>
            </w:pPr>
            <w:r w:rsidRPr="00E87C51">
              <w:rPr>
                <w:color w:val="000000"/>
              </w:rPr>
              <w:t>Baľáková Ibolya r. Čizmadiová, 076 75, Oborín, č. 91, SR</w:t>
            </w:r>
          </w:p>
        </w:tc>
        <w:tc>
          <w:tcPr>
            <w:tcW w:w="2900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56828/5227235</w:t>
            </w:r>
          </w:p>
        </w:tc>
      </w:tr>
      <w:tr w:rsidR="00376BC3" w:rsidRPr="00EF002D" w:rsidTr="00376BC3">
        <w:trPr>
          <w:trHeight w:val="315"/>
        </w:trPr>
        <w:tc>
          <w:tcPr>
            <w:tcW w:w="10440" w:type="dxa"/>
            <w:shd w:val="clear" w:color="auto" w:fill="auto"/>
            <w:vAlign w:val="bottom"/>
            <w:hideMark/>
          </w:tcPr>
          <w:p w:rsidR="00376BC3" w:rsidRPr="00E87C51" w:rsidRDefault="00376BC3" w:rsidP="00376BC3">
            <w:pPr>
              <w:rPr>
                <w:color w:val="000000"/>
              </w:rPr>
            </w:pPr>
            <w:r w:rsidRPr="00E87C51">
              <w:rPr>
                <w:color w:val="000000"/>
              </w:rPr>
              <w:t>Čizmadiová Jolana r. Dobosová, 076 75, Oborín, č. 91, SR</w:t>
            </w:r>
          </w:p>
        </w:tc>
        <w:tc>
          <w:tcPr>
            <w:tcW w:w="2900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10655/5227235</w:t>
            </w:r>
          </w:p>
        </w:tc>
      </w:tr>
      <w:tr w:rsidR="00376BC3" w:rsidRPr="00EF002D" w:rsidTr="00376BC3">
        <w:trPr>
          <w:trHeight w:val="315"/>
        </w:trPr>
        <w:tc>
          <w:tcPr>
            <w:tcW w:w="10440" w:type="dxa"/>
            <w:shd w:val="clear" w:color="auto" w:fill="auto"/>
            <w:vAlign w:val="bottom"/>
            <w:hideMark/>
          </w:tcPr>
          <w:p w:rsidR="00376BC3" w:rsidRPr="00E87C51" w:rsidRDefault="00376BC3" w:rsidP="00376BC3">
            <w:pPr>
              <w:rPr>
                <w:color w:val="000000"/>
              </w:rPr>
            </w:pPr>
            <w:r w:rsidRPr="00E87C51">
              <w:rPr>
                <w:color w:val="000000"/>
              </w:rPr>
              <w:t>Csuri Arpád, 076 75, Oborín, č. 45, SR</w:t>
            </w:r>
          </w:p>
        </w:tc>
        <w:tc>
          <w:tcPr>
            <w:tcW w:w="2900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22198/5227235</w:t>
            </w:r>
          </w:p>
        </w:tc>
      </w:tr>
      <w:tr w:rsidR="00376BC3" w:rsidRPr="00EF002D" w:rsidTr="00376BC3">
        <w:trPr>
          <w:trHeight w:val="315"/>
        </w:trPr>
        <w:tc>
          <w:tcPr>
            <w:tcW w:w="10440" w:type="dxa"/>
            <w:shd w:val="clear" w:color="auto" w:fill="auto"/>
            <w:vAlign w:val="bottom"/>
            <w:hideMark/>
          </w:tcPr>
          <w:p w:rsidR="00376BC3" w:rsidRPr="00E87C51" w:rsidRDefault="00376BC3" w:rsidP="00376BC3">
            <w:pPr>
              <w:rPr>
                <w:color w:val="000000"/>
              </w:rPr>
            </w:pPr>
            <w:r w:rsidRPr="00E87C51">
              <w:rPr>
                <w:color w:val="000000"/>
              </w:rPr>
              <w:t>Csizmadia Barnabáš r. Csizmadia, 076 75, Oborín, č. 23, SR</w:t>
            </w:r>
          </w:p>
        </w:tc>
        <w:tc>
          <w:tcPr>
            <w:tcW w:w="2900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37885/5227235</w:t>
            </w:r>
          </w:p>
        </w:tc>
      </w:tr>
      <w:tr w:rsidR="00376BC3" w:rsidRPr="00EF002D" w:rsidTr="00376BC3">
        <w:trPr>
          <w:trHeight w:val="315"/>
        </w:trPr>
        <w:tc>
          <w:tcPr>
            <w:tcW w:w="10440" w:type="dxa"/>
            <w:shd w:val="clear" w:color="auto" w:fill="auto"/>
            <w:vAlign w:val="bottom"/>
            <w:hideMark/>
          </w:tcPr>
          <w:p w:rsidR="00376BC3" w:rsidRPr="00E87C51" w:rsidRDefault="00376BC3" w:rsidP="00376BC3">
            <w:pPr>
              <w:rPr>
                <w:color w:val="000000"/>
              </w:rPr>
            </w:pPr>
            <w:r w:rsidRPr="00E87C51">
              <w:rPr>
                <w:color w:val="000000"/>
              </w:rPr>
              <w:t>Szabóová Alžbeta r. Dobošová, Michalovská 330/17, Košice - Západ, PSČ 040 11, SR</w:t>
            </w:r>
          </w:p>
        </w:tc>
        <w:tc>
          <w:tcPr>
            <w:tcW w:w="2900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21310/5227235</w:t>
            </w:r>
          </w:p>
        </w:tc>
      </w:tr>
      <w:tr w:rsidR="00376BC3" w:rsidRPr="00EF002D" w:rsidTr="00376BC3">
        <w:trPr>
          <w:trHeight w:val="315"/>
        </w:trPr>
        <w:tc>
          <w:tcPr>
            <w:tcW w:w="10440" w:type="dxa"/>
            <w:shd w:val="clear" w:color="auto" w:fill="auto"/>
            <w:vAlign w:val="bottom"/>
            <w:hideMark/>
          </w:tcPr>
          <w:p w:rsidR="00376BC3" w:rsidRPr="00E87C51" w:rsidRDefault="00376BC3" w:rsidP="00376BC3">
            <w:pPr>
              <w:rPr>
                <w:color w:val="000000"/>
              </w:rPr>
            </w:pPr>
            <w:r w:rsidRPr="00E87C51">
              <w:rPr>
                <w:color w:val="000000"/>
              </w:rPr>
              <w:t>Agropotravinárske družstvo Malčice, 072 06, Malčice, SR</w:t>
            </w:r>
          </w:p>
        </w:tc>
        <w:tc>
          <w:tcPr>
            <w:tcW w:w="2900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53276/5227235</w:t>
            </w:r>
          </w:p>
        </w:tc>
      </w:tr>
      <w:tr w:rsidR="00376BC3" w:rsidRPr="00EF002D" w:rsidTr="00376BC3">
        <w:trPr>
          <w:trHeight w:val="315"/>
        </w:trPr>
        <w:tc>
          <w:tcPr>
            <w:tcW w:w="10440" w:type="dxa"/>
            <w:shd w:val="clear" w:color="auto" w:fill="auto"/>
            <w:vAlign w:val="bottom"/>
            <w:hideMark/>
          </w:tcPr>
          <w:p w:rsidR="00376BC3" w:rsidRPr="00E87C51" w:rsidRDefault="00376BC3" w:rsidP="00376BC3">
            <w:pPr>
              <w:rPr>
                <w:color w:val="000000"/>
              </w:rPr>
            </w:pPr>
            <w:r w:rsidRPr="00E87C51">
              <w:rPr>
                <w:color w:val="000000"/>
              </w:rPr>
              <w:t>Hranyó Michal r. Hranyó, 049 49, Hrhov, č. 264, SR</w:t>
            </w:r>
          </w:p>
        </w:tc>
        <w:tc>
          <w:tcPr>
            <w:tcW w:w="2900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21310/5227235</w:t>
            </w:r>
          </w:p>
        </w:tc>
      </w:tr>
      <w:tr w:rsidR="00376BC3" w:rsidRPr="00EF002D" w:rsidTr="00376BC3">
        <w:trPr>
          <w:trHeight w:val="315"/>
        </w:trPr>
        <w:tc>
          <w:tcPr>
            <w:tcW w:w="10440" w:type="dxa"/>
            <w:shd w:val="clear" w:color="auto" w:fill="auto"/>
            <w:vAlign w:val="bottom"/>
            <w:hideMark/>
          </w:tcPr>
          <w:p w:rsidR="00376BC3" w:rsidRPr="00E87C51" w:rsidRDefault="00376BC3" w:rsidP="00376BC3">
            <w:pPr>
              <w:rPr>
                <w:color w:val="000000"/>
              </w:rPr>
            </w:pPr>
            <w:r w:rsidRPr="00E87C51">
              <w:rPr>
                <w:color w:val="000000"/>
              </w:rPr>
              <w:t>Szabóová Alžbeta r. Dobošová, Michalovská 330/17, Košice - Západ, PSČ 040 11, SR</w:t>
            </w:r>
          </w:p>
        </w:tc>
        <w:tc>
          <w:tcPr>
            <w:tcW w:w="2900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47949/5227235</w:t>
            </w:r>
          </w:p>
        </w:tc>
      </w:tr>
      <w:tr w:rsidR="00376BC3" w:rsidRPr="00EF002D" w:rsidTr="00376BC3">
        <w:trPr>
          <w:trHeight w:val="315"/>
        </w:trPr>
        <w:tc>
          <w:tcPr>
            <w:tcW w:w="10440" w:type="dxa"/>
            <w:shd w:val="clear" w:color="auto" w:fill="auto"/>
            <w:vAlign w:val="bottom"/>
            <w:hideMark/>
          </w:tcPr>
          <w:p w:rsidR="00376BC3" w:rsidRPr="00E87C51" w:rsidRDefault="00376BC3" w:rsidP="00376BC3">
            <w:pPr>
              <w:rPr>
                <w:color w:val="000000"/>
              </w:rPr>
            </w:pPr>
            <w:r w:rsidRPr="00E87C51">
              <w:rPr>
                <w:color w:val="000000"/>
              </w:rPr>
              <w:t>Doboš Ján r. Doboš, 076 75, Oborín, č. 47, SR</w:t>
            </w:r>
          </w:p>
        </w:tc>
        <w:tc>
          <w:tcPr>
            <w:tcW w:w="2900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35517/5227235</w:t>
            </w:r>
          </w:p>
        </w:tc>
      </w:tr>
      <w:tr w:rsidR="00376BC3" w:rsidRPr="00EF002D" w:rsidTr="00376BC3">
        <w:trPr>
          <w:trHeight w:val="315"/>
        </w:trPr>
        <w:tc>
          <w:tcPr>
            <w:tcW w:w="10440" w:type="dxa"/>
            <w:shd w:val="clear" w:color="auto" w:fill="auto"/>
            <w:vAlign w:val="bottom"/>
            <w:hideMark/>
          </w:tcPr>
          <w:p w:rsidR="00376BC3" w:rsidRPr="00E87C51" w:rsidRDefault="00376BC3" w:rsidP="00376BC3">
            <w:pPr>
              <w:rPr>
                <w:color w:val="000000"/>
              </w:rPr>
            </w:pPr>
            <w:r w:rsidRPr="00E87C51">
              <w:rPr>
                <w:color w:val="000000"/>
              </w:rPr>
              <w:t>Dobosová Margita r. Tothová, 076 75, Oborín, č. 3, SR</w:t>
            </w:r>
          </w:p>
        </w:tc>
        <w:tc>
          <w:tcPr>
            <w:tcW w:w="2900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14207/5227235</w:t>
            </w:r>
          </w:p>
        </w:tc>
      </w:tr>
      <w:tr w:rsidR="00376BC3" w:rsidRPr="00EF002D" w:rsidTr="00376BC3">
        <w:trPr>
          <w:trHeight w:val="315"/>
        </w:trPr>
        <w:tc>
          <w:tcPr>
            <w:tcW w:w="10440" w:type="dxa"/>
            <w:shd w:val="clear" w:color="auto" w:fill="auto"/>
            <w:vAlign w:val="bottom"/>
            <w:hideMark/>
          </w:tcPr>
          <w:p w:rsidR="00376BC3" w:rsidRPr="00E87C51" w:rsidRDefault="00376BC3" w:rsidP="00376BC3">
            <w:pPr>
              <w:rPr>
                <w:color w:val="000000"/>
              </w:rPr>
            </w:pPr>
            <w:r w:rsidRPr="00E87C51">
              <w:rPr>
                <w:color w:val="000000"/>
              </w:rPr>
              <w:t>Erdélyi Csaba, 076 75, Oborín, č. 80, SR</w:t>
            </w:r>
          </w:p>
        </w:tc>
        <w:tc>
          <w:tcPr>
            <w:tcW w:w="2900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60380/5227235</w:t>
            </w:r>
          </w:p>
        </w:tc>
      </w:tr>
      <w:tr w:rsidR="00376BC3" w:rsidRPr="00EF002D" w:rsidTr="00376BC3">
        <w:trPr>
          <w:trHeight w:val="315"/>
        </w:trPr>
        <w:tc>
          <w:tcPr>
            <w:tcW w:w="10440" w:type="dxa"/>
            <w:shd w:val="clear" w:color="auto" w:fill="auto"/>
            <w:vAlign w:val="bottom"/>
            <w:hideMark/>
          </w:tcPr>
          <w:p w:rsidR="00376BC3" w:rsidRPr="00E87C51" w:rsidRDefault="00376BC3" w:rsidP="00376BC3">
            <w:pPr>
              <w:rPr>
                <w:color w:val="000000"/>
              </w:rPr>
            </w:pPr>
            <w:r w:rsidRPr="00E87C51">
              <w:rPr>
                <w:color w:val="000000"/>
              </w:rPr>
              <w:lastRenderedPageBreak/>
              <w:t>Szabó Alexander r. Szabó, Orgovánová 5, Veľké Kapušany, PSČ 079 01, SR</w:t>
            </w:r>
          </w:p>
        </w:tc>
        <w:tc>
          <w:tcPr>
            <w:tcW w:w="2900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56828/5227235</w:t>
            </w:r>
          </w:p>
        </w:tc>
      </w:tr>
      <w:tr w:rsidR="00376BC3" w:rsidRPr="00EF002D" w:rsidTr="00376BC3">
        <w:trPr>
          <w:trHeight w:val="315"/>
        </w:trPr>
        <w:tc>
          <w:tcPr>
            <w:tcW w:w="10440" w:type="dxa"/>
            <w:shd w:val="clear" w:color="auto" w:fill="auto"/>
            <w:vAlign w:val="bottom"/>
            <w:hideMark/>
          </w:tcPr>
          <w:p w:rsidR="00376BC3" w:rsidRPr="00E87C51" w:rsidRDefault="00376BC3" w:rsidP="00376BC3">
            <w:pPr>
              <w:rPr>
                <w:color w:val="000000"/>
              </w:rPr>
            </w:pPr>
            <w:r w:rsidRPr="00E87C51">
              <w:rPr>
                <w:color w:val="000000"/>
              </w:rPr>
              <w:t>Fekete Jozef, 076 75, Oborín, č. 114, SR</w:t>
            </w:r>
          </w:p>
        </w:tc>
        <w:tc>
          <w:tcPr>
            <w:tcW w:w="2900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24862/5227235</w:t>
            </w:r>
          </w:p>
        </w:tc>
      </w:tr>
      <w:tr w:rsidR="00376BC3" w:rsidRPr="00EF002D" w:rsidTr="00376BC3">
        <w:trPr>
          <w:trHeight w:val="315"/>
        </w:trPr>
        <w:tc>
          <w:tcPr>
            <w:tcW w:w="10440" w:type="dxa"/>
            <w:shd w:val="clear" w:color="auto" w:fill="auto"/>
            <w:vAlign w:val="bottom"/>
            <w:hideMark/>
          </w:tcPr>
          <w:p w:rsidR="00376BC3" w:rsidRPr="00E87C51" w:rsidRDefault="00376BC3" w:rsidP="00376BC3">
            <w:pPr>
              <w:rPr>
                <w:color w:val="000000"/>
              </w:rPr>
            </w:pPr>
            <w:r w:rsidRPr="00E87C51">
              <w:rPr>
                <w:color w:val="000000"/>
              </w:rPr>
              <w:t>Lászlóová Kornélia r. Lászlóová, Cottbuská 1370/16, Košice - KVP, SR</w:t>
            </w:r>
          </w:p>
        </w:tc>
        <w:tc>
          <w:tcPr>
            <w:tcW w:w="2900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53276/5227235</w:t>
            </w:r>
          </w:p>
        </w:tc>
      </w:tr>
      <w:tr w:rsidR="00376BC3" w:rsidRPr="00EF002D" w:rsidTr="00376BC3">
        <w:trPr>
          <w:trHeight w:val="315"/>
        </w:trPr>
        <w:tc>
          <w:tcPr>
            <w:tcW w:w="10440" w:type="dxa"/>
            <w:shd w:val="clear" w:color="auto" w:fill="auto"/>
            <w:vAlign w:val="bottom"/>
            <w:hideMark/>
          </w:tcPr>
          <w:p w:rsidR="00376BC3" w:rsidRPr="00E87C51" w:rsidRDefault="00376BC3" w:rsidP="00376BC3">
            <w:pPr>
              <w:rPr>
                <w:color w:val="000000"/>
              </w:rPr>
            </w:pPr>
            <w:r w:rsidRPr="00E87C51">
              <w:rPr>
                <w:color w:val="000000"/>
              </w:rPr>
              <w:t>Feketeová Margita r. Kaszonyiová, 076 75, Oborín, č. 114, SR</w:t>
            </w:r>
          </w:p>
        </w:tc>
        <w:tc>
          <w:tcPr>
            <w:tcW w:w="2900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30782/5227235</w:t>
            </w:r>
          </w:p>
        </w:tc>
      </w:tr>
      <w:tr w:rsidR="00376BC3" w:rsidRPr="00EF002D" w:rsidTr="00376BC3">
        <w:trPr>
          <w:trHeight w:val="315"/>
        </w:trPr>
        <w:tc>
          <w:tcPr>
            <w:tcW w:w="10440" w:type="dxa"/>
            <w:shd w:val="clear" w:color="auto" w:fill="auto"/>
            <w:vAlign w:val="bottom"/>
            <w:hideMark/>
          </w:tcPr>
          <w:p w:rsidR="00376BC3" w:rsidRPr="00E87C51" w:rsidRDefault="00376BC3" w:rsidP="00376BC3">
            <w:pPr>
              <w:rPr>
                <w:color w:val="000000"/>
              </w:rPr>
            </w:pPr>
            <w:r w:rsidRPr="00E87C51">
              <w:rPr>
                <w:color w:val="000000"/>
              </w:rPr>
              <w:t>Haburčák Zoltán, 076 75, Oborín, č. 165, SR</w:t>
            </w:r>
          </w:p>
        </w:tc>
        <w:tc>
          <w:tcPr>
            <w:tcW w:w="2900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7103/5227235</w:t>
            </w:r>
          </w:p>
        </w:tc>
      </w:tr>
      <w:tr w:rsidR="00376BC3" w:rsidRPr="00EF002D" w:rsidTr="00376BC3">
        <w:trPr>
          <w:trHeight w:val="315"/>
        </w:trPr>
        <w:tc>
          <w:tcPr>
            <w:tcW w:w="10440" w:type="dxa"/>
            <w:shd w:val="clear" w:color="auto" w:fill="auto"/>
            <w:vAlign w:val="bottom"/>
            <w:hideMark/>
          </w:tcPr>
          <w:p w:rsidR="00376BC3" w:rsidRPr="00E87C51" w:rsidRDefault="00376BC3" w:rsidP="00376BC3">
            <w:pPr>
              <w:rPr>
                <w:color w:val="000000"/>
              </w:rPr>
            </w:pPr>
            <w:r w:rsidRPr="00E87C51">
              <w:rPr>
                <w:color w:val="000000"/>
              </w:rPr>
              <w:t>Hallér Alexander r. Hallér, 076 75, Oborín, č. 27, SR, (ml.)</w:t>
            </w:r>
          </w:p>
        </w:tc>
        <w:tc>
          <w:tcPr>
            <w:tcW w:w="2900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55052/5227235</w:t>
            </w:r>
          </w:p>
        </w:tc>
      </w:tr>
      <w:tr w:rsidR="00376BC3" w:rsidRPr="00EF002D" w:rsidTr="00376BC3">
        <w:trPr>
          <w:trHeight w:val="315"/>
        </w:trPr>
        <w:tc>
          <w:tcPr>
            <w:tcW w:w="10440" w:type="dxa"/>
            <w:shd w:val="clear" w:color="auto" w:fill="auto"/>
            <w:vAlign w:val="bottom"/>
            <w:hideMark/>
          </w:tcPr>
          <w:p w:rsidR="00376BC3" w:rsidRPr="00E87C51" w:rsidRDefault="00376BC3" w:rsidP="00376BC3">
            <w:pPr>
              <w:rPr>
                <w:color w:val="000000"/>
              </w:rPr>
            </w:pPr>
            <w:r w:rsidRPr="00E87C51">
              <w:rPr>
                <w:color w:val="000000"/>
              </w:rPr>
              <w:t>Hallérová Alica r. Csatlósová, 076 75, Oborín, č. 88, SR</w:t>
            </w:r>
          </w:p>
        </w:tc>
        <w:tc>
          <w:tcPr>
            <w:tcW w:w="2900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10300/5227235</w:t>
            </w:r>
          </w:p>
        </w:tc>
      </w:tr>
      <w:tr w:rsidR="00376BC3" w:rsidRPr="00EF002D" w:rsidTr="00376BC3">
        <w:trPr>
          <w:trHeight w:val="315"/>
        </w:trPr>
        <w:tc>
          <w:tcPr>
            <w:tcW w:w="10440" w:type="dxa"/>
            <w:shd w:val="clear" w:color="auto" w:fill="auto"/>
            <w:vAlign w:val="bottom"/>
            <w:hideMark/>
          </w:tcPr>
          <w:p w:rsidR="00376BC3" w:rsidRPr="00E87C51" w:rsidRDefault="00376BC3" w:rsidP="00376BC3">
            <w:pPr>
              <w:rPr>
                <w:color w:val="000000"/>
              </w:rPr>
            </w:pPr>
            <w:r w:rsidRPr="00E87C51">
              <w:rPr>
                <w:color w:val="000000"/>
              </w:rPr>
              <w:t>Horňák Árpád r. Horňák, Parková 3729/9, Trebišov, PSČ 075 01, SR</w:t>
            </w:r>
          </w:p>
        </w:tc>
        <w:tc>
          <w:tcPr>
            <w:tcW w:w="2900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56828/5227235</w:t>
            </w:r>
          </w:p>
        </w:tc>
      </w:tr>
      <w:tr w:rsidR="00376BC3" w:rsidRPr="00EF002D" w:rsidTr="00376BC3">
        <w:trPr>
          <w:trHeight w:val="315"/>
        </w:trPr>
        <w:tc>
          <w:tcPr>
            <w:tcW w:w="10440" w:type="dxa"/>
            <w:shd w:val="clear" w:color="auto" w:fill="auto"/>
            <w:vAlign w:val="bottom"/>
            <w:hideMark/>
          </w:tcPr>
          <w:p w:rsidR="00376BC3" w:rsidRPr="00E87C51" w:rsidRDefault="00376BC3" w:rsidP="00376BC3">
            <w:pPr>
              <w:rPr>
                <w:color w:val="000000"/>
              </w:rPr>
            </w:pPr>
            <w:r w:rsidRPr="00E87C51">
              <w:rPr>
                <w:color w:val="000000"/>
              </w:rPr>
              <w:t>Hornyák Alexander, 076 75, Oborín, č. 116, SR</w:t>
            </w:r>
          </w:p>
        </w:tc>
        <w:tc>
          <w:tcPr>
            <w:tcW w:w="2900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5328/5227235</w:t>
            </w:r>
          </w:p>
        </w:tc>
      </w:tr>
      <w:tr w:rsidR="00376BC3" w:rsidRPr="00EF002D" w:rsidTr="00376BC3">
        <w:trPr>
          <w:trHeight w:val="315"/>
        </w:trPr>
        <w:tc>
          <w:tcPr>
            <w:tcW w:w="10440" w:type="dxa"/>
            <w:shd w:val="clear" w:color="auto" w:fill="auto"/>
            <w:vAlign w:val="bottom"/>
            <w:hideMark/>
          </w:tcPr>
          <w:p w:rsidR="00376BC3" w:rsidRPr="00E87C51" w:rsidRDefault="00376BC3" w:rsidP="00376BC3">
            <w:pPr>
              <w:rPr>
                <w:color w:val="000000"/>
              </w:rPr>
            </w:pPr>
            <w:r w:rsidRPr="00E87C51">
              <w:rPr>
                <w:color w:val="000000"/>
              </w:rPr>
              <w:t>Horňák Dezider r. Horňák, L.N.T. 917/17, Veľké Kapušany, PSČ 079 01, SR</w:t>
            </w:r>
          </w:p>
        </w:tc>
        <w:tc>
          <w:tcPr>
            <w:tcW w:w="2900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65929/5227235</w:t>
            </w:r>
          </w:p>
        </w:tc>
      </w:tr>
      <w:tr w:rsidR="00376BC3" w:rsidRPr="00EF002D" w:rsidTr="00376BC3">
        <w:trPr>
          <w:trHeight w:val="315"/>
        </w:trPr>
        <w:tc>
          <w:tcPr>
            <w:tcW w:w="10440" w:type="dxa"/>
            <w:shd w:val="clear" w:color="auto" w:fill="auto"/>
            <w:vAlign w:val="bottom"/>
            <w:hideMark/>
          </w:tcPr>
          <w:p w:rsidR="00376BC3" w:rsidRPr="00E87C51" w:rsidRDefault="00376BC3" w:rsidP="00376BC3">
            <w:pPr>
              <w:rPr>
                <w:color w:val="000000"/>
              </w:rPr>
            </w:pPr>
            <w:r w:rsidRPr="00E87C51">
              <w:rPr>
                <w:color w:val="000000"/>
              </w:rPr>
              <w:t>Hornyák Attila r. Hornyák, 076 75, Oborín, č. 115, SR</w:t>
            </w:r>
          </w:p>
        </w:tc>
        <w:tc>
          <w:tcPr>
            <w:tcW w:w="2900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109597/5227235</w:t>
            </w:r>
          </w:p>
        </w:tc>
      </w:tr>
      <w:tr w:rsidR="00376BC3" w:rsidRPr="00EF002D" w:rsidTr="00376BC3">
        <w:trPr>
          <w:trHeight w:val="315"/>
        </w:trPr>
        <w:tc>
          <w:tcPr>
            <w:tcW w:w="10440" w:type="dxa"/>
            <w:shd w:val="clear" w:color="auto" w:fill="auto"/>
            <w:vAlign w:val="bottom"/>
            <w:hideMark/>
          </w:tcPr>
          <w:p w:rsidR="00376BC3" w:rsidRPr="00E87C51" w:rsidRDefault="00376BC3" w:rsidP="00376BC3">
            <w:pPr>
              <w:rPr>
                <w:color w:val="000000"/>
              </w:rPr>
            </w:pPr>
            <w:r w:rsidRPr="00E87C51">
              <w:rPr>
                <w:color w:val="000000"/>
              </w:rPr>
              <w:t>Horňák Július, 076 75, Oborín, č. 116, SR</w:t>
            </w:r>
          </w:p>
        </w:tc>
        <w:tc>
          <w:tcPr>
            <w:tcW w:w="2900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4440/5227235</w:t>
            </w:r>
          </w:p>
        </w:tc>
      </w:tr>
      <w:tr w:rsidR="00376BC3" w:rsidRPr="00EF002D" w:rsidTr="00376BC3">
        <w:trPr>
          <w:trHeight w:val="315"/>
        </w:trPr>
        <w:tc>
          <w:tcPr>
            <w:tcW w:w="10440" w:type="dxa"/>
            <w:shd w:val="clear" w:color="auto" w:fill="auto"/>
            <w:vAlign w:val="bottom"/>
            <w:hideMark/>
          </w:tcPr>
          <w:p w:rsidR="00376BC3" w:rsidRPr="00E87C51" w:rsidRDefault="00376BC3" w:rsidP="00376BC3">
            <w:pPr>
              <w:rPr>
                <w:color w:val="000000"/>
              </w:rPr>
            </w:pPr>
            <w:r w:rsidRPr="00E87C51">
              <w:rPr>
                <w:color w:val="000000"/>
              </w:rPr>
              <w:t>Molnárová Adela r. Horňáková, 076 75, Oborín, č. 66, SR</w:t>
            </w:r>
          </w:p>
        </w:tc>
        <w:tc>
          <w:tcPr>
            <w:tcW w:w="2900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23974/5227235</w:t>
            </w:r>
          </w:p>
        </w:tc>
      </w:tr>
      <w:tr w:rsidR="00376BC3" w:rsidRPr="00EF002D" w:rsidTr="00376BC3">
        <w:trPr>
          <w:trHeight w:val="315"/>
        </w:trPr>
        <w:tc>
          <w:tcPr>
            <w:tcW w:w="10440" w:type="dxa"/>
            <w:shd w:val="clear" w:color="auto" w:fill="auto"/>
            <w:vAlign w:val="bottom"/>
            <w:hideMark/>
          </w:tcPr>
          <w:p w:rsidR="00376BC3" w:rsidRPr="00E87C51" w:rsidRDefault="00376BC3" w:rsidP="00376BC3">
            <w:pPr>
              <w:rPr>
                <w:color w:val="000000"/>
              </w:rPr>
            </w:pPr>
            <w:r w:rsidRPr="00E87C51">
              <w:rPr>
                <w:color w:val="000000"/>
              </w:rPr>
              <w:t>Kupcová Priska r. Hornyáková, Slovenskej jednoty 1699/42, Košice -Staré Mesto, PSČ 040 01, SR</w:t>
            </w:r>
          </w:p>
        </w:tc>
        <w:tc>
          <w:tcPr>
            <w:tcW w:w="2900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15983/5227235</w:t>
            </w:r>
          </w:p>
        </w:tc>
      </w:tr>
      <w:tr w:rsidR="00376BC3" w:rsidRPr="00EF002D" w:rsidTr="00376BC3">
        <w:trPr>
          <w:trHeight w:val="315"/>
        </w:trPr>
        <w:tc>
          <w:tcPr>
            <w:tcW w:w="10440" w:type="dxa"/>
            <w:shd w:val="clear" w:color="auto" w:fill="auto"/>
            <w:vAlign w:val="bottom"/>
            <w:hideMark/>
          </w:tcPr>
          <w:p w:rsidR="00376BC3" w:rsidRPr="00E87C51" w:rsidRDefault="00376BC3" w:rsidP="00376BC3">
            <w:pPr>
              <w:rPr>
                <w:color w:val="000000"/>
              </w:rPr>
            </w:pPr>
            <w:r w:rsidRPr="00E87C51">
              <w:rPr>
                <w:color w:val="000000"/>
              </w:rPr>
              <w:t>Kiss Karol r. Kiss, Vinohradská 832/2, Veľké Kapušany, PSČ 079 01, SR</w:t>
            </w:r>
          </w:p>
        </w:tc>
        <w:tc>
          <w:tcPr>
            <w:tcW w:w="2900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15391/5227235</w:t>
            </w:r>
          </w:p>
        </w:tc>
      </w:tr>
      <w:tr w:rsidR="00376BC3" w:rsidRPr="00EF002D" w:rsidTr="00376BC3">
        <w:trPr>
          <w:trHeight w:val="315"/>
        </w:trPr>
        <w:tc>
          <w:tcPr>
            <w:tcW w:w="10440" w:type="dxa"/>
            <w:shd w:val="clear" w:color="auto" w:fill="auto"/>
            <w:vAlign w:val="bottom"/>
            <w:hideMark/>
          </w:tcPr>
          <w:p w:rsidR="00376BC3" w:rsidRPr="00E87C51" w:rsidRDefault="00376BC3" w:rsidP="00376BC3">
            <w:pPr>
              <w:rPr>
                <w:color w:val="000000"/>
              </w:rPr>
            </w:pPr>
            <w:r w:rsidRPr="00E87C51">
              <w:rPr>
                <w:color w:val="000000"/>
              </w:rPr>
              <w:t>Hornyáková Szilvia, 076 75, Oborín, č. 116, SR</w:t>
            </w:r>
          </w:p>
        </w:tc>
        <w:tc>
          <w:tcPr>
            <w:tcW w:w="2900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4440/5227235</w:t>
            </w:r>
          </w:p>
        </w:tc>
      </w:tr>
      <w:tr w:rsidR="00376BC3" w:rsidRPr="00EF002D" w:rsidTr="00376BC3">
        <w:trPr>
          <w:trHeight w:val="315"/>
        </w:trPr>
        <w:tc>
          <w:tcPr>
            <w:tcW w:w="10440" w:type="dxa"/>
            <w:shd w:val="clear" w:color="auto" w:fill="auto"/>
            <w:vAlign w:val="bottom"/>
            <w:hideMark/>
          </w:tcPr>
          <w:p w:rsidR="00376BC3" w:rsidRPr="00E87C51" w:rsidRDefault="00376BC3" w:rsidP="00376BC3">
            <w:pPr>
              <w:rPr>
                <w:color w:val="000000"/>
              </w:rPr>
            </w:pPr>
            <w:r w:rsidRPr="00E87C51">
              <w:rPr>
                <w:color w:val="000000"/>
              </w:rPr>
              <w:t>Jakab Alexander, 076 75, Oborín, č. 129, SR</w:t>
            </w:r>
          </w:p>
        </w:tc>
        <w:tc>
          <w:tcPr>
            <w:tcW w:w="2900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3552/5227235</w:t>
            </w:r>
          </w:p>
        </w:tc>
      </w:tr>
      <w:tr w:rsidR="00376BC3" w:rsidRPr="00EF002D" w:rsidTr="00376BC3">
        <w:trPr>
          <w:trHeight w:val="315"/>
        </w:trPr>
        <w:tc>
          <w:tcPr>
            <w:tcW w:w="10440" w:type="dxa"/>
            <w:shd w:val="clear" w:color="auto" w:fill="auto"/>
            <w:vAlign w:val="bottom"/>
            <w:hideMark/>
          </w:tcPr>
          <w:p w:rsidR="00376BC3" w:rsidRPr="00E87C51" w:rsidRDefault="00376BC3" w:rsidP="00376BC3">
            <w:pPr>
              <w:rPr>
                <w:color w:val="000000"/>
              </w:rPr>
            </w:pPr>
            <w:r w:rsidRPr="00E87C51">
              <w:rPr>
                <w:color w:val="000000"/>
              </w:rPr>
              <w:t>Bodáková Judita r. Jakabová, 076 75, Oborín, č. 1, SR</w:t>
            </w:r>
          </w:p>
        </w:tc>
        <w:tc>
          <w:tcPr>
            <w:tcW w:w="2900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31966/5227235</w:t>
            </w:r>
          </w:p>
        </w:tc>
      </w:tr>
      <w:tr w:rsidR="00376BC3" w:rsidRPr="00EF002D" w:rsidTr="00376BC3">
        <w:trPr>
          <w:trHeight w:val="315"/>
        </w:trPr>
        <w:tc>
          <w:tcPr>
            <w:tcW w:w="10440" w:type="dxa"/>
            <w:shd w:val="clear" w:color="auto" w:fill="auto"/>
            <w:vAlign w:val="bottom"/>
            <w:hideMark/>
          </w:tcPr>
          <w:p w:rsidR="00376BC3" w:rsidRPr="00E87C51" w:rsidRDefault="00376BC3" w:rsidP="00376BC3">
            <w:pPr>
              <w:rPr>
                <w:color w:val="000000"/>
              </w:rPr>
            </w:pPr>
            <w:r w:rsidRPr="00E87C51">
              <w:rPr>
                <w:color w:val="000000"/>
              </w:rPr>
              <w:t>Jankovič Dávid r. Jankovič, Maťovce 67, Maťovské Vojkovce, PSČ 079 01, SR</w:t>
            </w:r>
          </w:p>
        </w:tc>
        <w:tc>
          <w:tcPr>
            <w:tcW w:w="2900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35517/5227235</w:t>
            </w:r>
          </w:p>
        </w:tc>
      </w:tr>
      <w:tr w:rsidR="00376BC3" w:rsidRPr="00EF002D" w:rsidTr="00376BC3">
        <w:trPr>
          <w:trHeight w:val="315"/>
        </w:trPr>
        <w:tc>
          <w:tcPr>
            <w:tcW w:w="10440" w:type="dxa"/>
            <w:shd w:val="clear" w:color="auto" w:fill="auto"/>
            <w:vAlign w:val="bottom"/>
            <w:hideMark/>
          </w:tcPr>
          <w:p w:rsidR="00376BC3" w:rsidRPr="00E87C51" w:rsidRDefault="00376BC3" w:rsidP="00376BC3">
            <w:pPr>
              <w:rPr>
                <w:color w:val="000000"/>
              </w:rPr>
            </w:pPr>
            <w:r w:rsidRPr="00E87C51">
              <w:rPr>
                <w:color w:val="000000"/>
              </w:rPr>
              <w:t>Jeso Tibor r. Jeso, Ing., L.N.Tolstého 85/12, Veľké Kapušany, PSČ 079 01, SR</w:t>
            </w:r>
          </w:p>
        </w:tc>
        <w:tc>
          <w:tcPr>
            <w:tcW w:w="2900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14207/5227235</w:t>
            </w:r>
          </w:p>
        </w:tc>
      </w:tr>
      <w:tr w:rsidR="00376BC3" w:rsidRPr="00EF002D" w:rsidTr="00376BC3">
        <w:trPr>
          <w:trHeight w:val="315"/>
        </w:trPr>
        <w:tc>
          <w:tcPr>
            <w:tcW w:w="10440" w:type="dxa"/>
            <w:shd w:val="clear" w:color="auto" w:fill="auto"/>
            <w:vAlign w:val="bottom"/>
            <w:hideMark/>
          </w:tcPr>
          <w:p w:rsidR="00376BC3" w:rsidRPr="00E87C51" w:rsidRDefault="00376BC3" w:rsidP="00376BC3">
            <w:pPr>
              <w:rPr>
                <w:color w:val="000000"/>
              </w:rPr>
            </w:pPr>
            <w:r w:rsidRPr="00E87C51">
              <w:rPr>
                <w:color w:val="000000"/>
              </w:rPr>
              <w:t>Káraová Kornélia r. Káraová, Ing., 076 75, Oborín, č. 133, SR</w:t>
            </w:r>
          </w:p>
        </w:tc>
        <w:tc>
          <w:tcPr>
            <w:tcW w:w="2900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2383492115/280628722791</w:t>
            </w:r>
          </w:p>
        </w:tc>
      </w:tr>
      <w:tr w:rsidR="00376BC3" w:rsidRPr="00EF002D" w:rsidTr="00376BC3">
        <w:trPr>
          <w:trHeight w:val="315"/>
        </w:trPr>
        <w:tc>
          <w:tcPr>
            <w:tcW w:w="10440" w:type="dxa"/>
            <w:shd w:val="clear" w:color="auto" w:fill="auto"/>
            <w:vAlign w:val="bottom"/>
            <w:hideMark/>
          </w:tcPr>
          <w:p w:rsidR="00376BC3" w:rsidRPr="00E87C51" w:rsidRDefault="00376BC3" w:rsidP="00376BC3">
            <w:pPr>
              <w:rPr>
                <w:color w:val="000000"/>
              </w:rPr>
            </w:pPr>
            <w:r w:rsidRPr="00E87C51">
              <w:rPr>
                <w:color w:val="000000"/>
              </w:rPr>
              <w:t>Štofančíková Zuzana r. Kasoniová, Branisková 1240/7, Košice - Staré Mesto, PSČ 040 01, SR</w:t>
            </w:r>
          </w:p>
        </w:tc>
        <w:tc>
          <w:tcPr>
            <w:tcW w:w="2900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106552/5227235</w:t>
            </w:r>
          </w:p>
        </w:tc>
      </w:tr>
      <w:tr w:rsidR="00376BC3" w:rsidRPr="00EF002D" w:rsidTr="00376BC3">
        <w:trPr>
          <w:trHeight w:val="315"/>
        </w:trPr>
        <w:tc>
          <w:tcPr>
            <w:tcW w:w="10440" w:type="dxa"/>
            <w:shd w:val="clear" w:color="auto" w:fill="auto"/>
            <w:vAlign w:val="bottom"/>
            <w:hideMark/>
          </w:tcPr>
          <w:p w:rsidR="00376BC3" w:rsidRPr="00E87C51" w:rsidRDefault="00376BC3" w:rsidP="00376BC3">
            <w:pPr>
              <w:rPr>
                <w:color w:val="000000"/>
              </w:rPr>
            </w:pPr>
            <w:r w:rsidRPr="00E87C51">
              <w:rPr>
                <w:color w:val="000000"/>
              </w:rPr>
              <w:t>Kis Alexander, 076 75, Oborín, č. 46, SR</w:t>
            </w:r>
          </w:p>
        </w:tc>
        <w:tc>
          <w:tcPr>
            <w:tcW w:w="2900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10655/5227235</w:t>
            </w:r>
          </w:p>
        </w:tc>
      </w:tr>
      <w:tr w:rsidR="00376BC3" w:rsidRPr="00EF002D" w:rsidTr="00376BC3">
        <w:trPr>
          <w:trHeight w:val="315"/>
        </w:trPr>
        <w:tc>
          <w:tcPr>
            <w:tcW w:w="10440" w:type="dxa"/>
            <w:shd w:val="clear" w:color="auto" w:fill="auto"/>
            <w:vAlign w:val="bottom"/>
            <w:hideMark/>
          </w:tcPr>
          <w:p w:rsidR="00376BC3" w:rsidRPr="00E87C51" w:rsidRDefault="00376BC3" w:rsidP="00376BC3">
            <w:pPr>
              <w:rPr>
                <w:color w:val="000000"/>
              </w:rPr>
            </w:pPr>
            <w:r w:rsidRPr="00E87C51">
              <w:rPr>
                <w:color w:val="000000"/>
              </w:rPr>
              <w:t>Kiss Arpád, Ružová 28, Veľké Kapušany, PSČ 079 01, SR</w:t>
            </w:r>
          </w:p>
        </w:tc>
        <w:tc>
          <w:tcPr>
            <w:tcW w:w="2900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60380/5227235</w:t>
            </w:r>
          </w:p>
        </w:tc>
      </w:tr>
      <w:tr w:rsidR="00376BC3" w:rsidRPr="00EF002D" w:rsidTr="00376BC3">
        <w:trPr>
          <w:trHeight w:val="315"/>
        </w:trPr>
        <w:tc>
          <w:tcPr>
            <w:tcW w:w="10440" w:type="dxa"/>
            <w:shd w:val="clear" w:color="auto" w:fill="auto"/>
            <w:vAlign w:val="bottom"/>
            <w:hideMark/>
          </w:tcPr>
          <w:p w:rsidR="00376BC3" w:rsidRPr="00E87C51" w:rsidRDefault="00376BC3" w:rsidP="00376BC3">
            <w:pPr>
              <w:rPr>
                <w:color w:val="000000"/>
              </w:rPr>
            </w:pPr>
            <w:r w:rsidRPr="00E87C51">
              <w:rPr>
                <w:color w:val="000000"/>
              </w:rPr>
              <w:t>Kiss Tomaš, Jihlavská 24, Košice, PSČ 040 01, SR</w:t>
            </w:r>
          </w:p>
        </w:tc>
        <w:tc>
          <w:tcPr>
            <w:tcW w:w="2900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21310/5227235</w:t>
            </w:r>
          </w:p>
        </w:tc>
      </w:tr>
      <w:tr w:rsidR="00376BC3" w:rsidRPr="00EF002D" w:rsidTr="00376BC3">
        <w:trPr>
          <w:trHeight w:val="315"/>
        </w:trPr>
        <w:tc>
          <w:tcPr>
            <w:tcW w:w="10440" w:type="dxa"/>
            <w:shd w:val="clear" w:color="auto" w:fill="auto"/>
            <w:vAlign w:val="bottom"/>
            <w:hideMark/>
          </w:tcPr>
          <w:p w:rsidR="00376BC3" w:rsidRPr="00E87C51" w:rsidRDefault="00376BC3" w:rsidP="00376BC3">
            <w:pPr>
              <w:rPr>
                <w:color w:val="000000"/>
              </w:rPr>
            </w:pPr>
            <w:r w:rsidRPr="00E87C51">
              <w:rPr>
                <w:color w:val="000000"/>
              </w:rPr>
              <w:t>Kiss Valentin, Ing., Krupinská 6, Košice, PSČ 040 01, SR</w:t>
            </w:r>
          </w:p>
        </w:tc>
        <w:tc>
          <w:tcPr>
            <w:tcW w:w="2900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85242/5227235</w:t>
            </w:r>
          </w:p>
        </w:tc>
      </w:tr>
      <w:tr w:rsidR="00376BC3" w:rsidRPr="00EF002D" w:rsidTr="00376BC3">
        <w:trPr>
          <w:trHeight w:val="315"/>
        </w:trPr>
        <w:tc>
          <w:tcPr>
            <w:tcW w:w="10440" w:type="dxa"/>
            <w:shd w:val="clear" w:color="auto" w:fill="auto"/>
            <w:vAlign w:val="bottom"/>
            <w:hideMark/>
          </w:tcPr>
          <w:p w:rsidR="00376BC3" w:rsidRPr="00E87C51" w:rsidRDefault="00376BC3" w:rsidP="00376BC3">
            <w:pPr>
              <w:rPr>
                <w:color w:val="000000"/>
              </w:rPr>
            </w:pPr>
            <w:r w:rsidRPr="00E87C51">
              <w:rPr>
                <w:color w:val="000000"/>
              </w:rPr>
              <w:t>Kiss Karol r. Kiss, Vinohradská 832/2, Veľké Kapušany, PSČ 079 01, SR</w:t>
            </w:r>
          </w:p>
        </w:tc>
        <w:tc>
          <w:tcPr>
            <w:tcW w:w="2900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17759/5227235</w:t>
            </w:r>
          </w:p>
        </w:tc>
      </w:tr>
      <w:tr w:rsidR="00376BC3" w:rsidRPr="00EF002D" w:rsidTr="00376BC3">
        <w:trPr>
          <w:trHeight w:val="315"/>
        </w:trPr>
        <w:tc>
          <w:tcPr>
            <w:tcW w:w="10440" w:type="dxa"/>
            <w:shd w:val="clear" w:color="auto" w:fill="auto"/>
            <w:vAlign w:val="bottom"/>
            <w:hideMark/>
          </w:tcPr>
          <w:p w:rsidR="00376BC3" w:rsidRPr="00E87C51" w:rsidRDefault="00376BC3" w:rsidP="00376BC3">
            <w:pPr>
              <w:rPr>
                <w:color w:val="000000"/>
              </w:rPr>
            </w:pPr>
            <w:r w:rsidRPr="00E87C51">
              <w:rPr>
                <w:color w:val="000000"/>
              </w:rPr>
              <w:t>Kočiš Gejza, gen. Petrova 28, Michalovce, PSČ 071 01, SR</w:t>
            </w:r>
          </w:p>
        </w:tc>
        <w:tc>
          <w:tcPr>
            <w:tcW w:w="2900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31966/5227235</w:t>
            </w:r>
          </w:p>
        </w:tc>
      </w:tr>
      <w:tr w:rsidR="00376BC3" w:rsidRPr="00EF002D" w:rsidTr="00376BC3">
        <w:trPr>
          <w:trHeight w:val="315"/>
        </w:trPr>
        <w:tc>
          <w:tcPr>
            <w:tcW w:w="10440" w:type="dxa"/>
            <w:shd w:val="clear" w:color="auto" w:fill="auto"/>
            <w:vAlign w:val="bottom"/>
            <w:hideMark/>
          </w:tcPr>
          <w:p w:rsidR="00376BC3" w:rsidRPr="00E87C51" w:rsidRDefault="00376BC3" w:rsidP="00376BC3">
            <w:pPr>
              <w:rPr>
                <w:color w:val="000000"/>
              </w:rPr>
            </w:pPr>
            <w:r w:rsidRPr="00E87C51">
              <w:rPr>
                <w:color w:val="000000"/>
              </w:rPr>
              <w:lastRenderedPageBreak/>
              <w:t>Kočová Helena r. Kočová, 076 75, Oborín, č. 78, SR</w:t>
            </w:r>
          </w:p>
        </w:tc>
        <w:tc>
          <w:tcPr>
            <w:tcW w:w="2900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14207/5227235</w:t>
            </w:r>
          </w:p>
        </w:tc>
      </w:tr>
      <w:tr w:rsidR="00376BC3" w:rsidRPr="00EF002D" w:rsidTr="00376BC3">
        <w:trPr>
          <w:trHeight w:val="315"/>
        </w:trPr>
        <w:tc>
          <w:tcPr>
            <w:tcW w:w="10440" w:type="dxa"/>
            <w:shd w:val="clear" w:color="auto" w:fill="auto"/>
            <w:vAlign w:val="bottom"/>
            <w:hideMark/>
          </w:tcPr>
          <w:p w:rsidR="00376BC3" w:rsidRPr="00E87C51" w:rsidRDefault="00376BC3" w:rsidP="00376BC3">
            <w:pPr>
              <w:rPr>
                <w:color w:val="000000"/>
              </w:rPr>
            </w:pPr>
            <w:r w:rsidRPr="00E87C51">
              <w:rPr>
                <w:color w:val="000000"/>
              </w:rPr>
              <w:t>Tüdöšová Gizela r. Kissová, Hlavná 108/50, Sirník, PSČ 076 03, SR</w:t>
            </w:r>
          </w:p>
        </w:tc>
        <w:tc>
          <w:tcPr>
            <w:tcW w:w="2900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7103/5227235</w:t>
            </w:r>
          </w:p>
        </w:tc>
      </w:tr>
      <w:tr w:rsidR="00376BC3" w:rsidRPr="00EF002D" w:rsidTr="00376BC3">
        <w:trPr>
          <w:trHeight w:val="315"/>
        </w:trPr>
        <w:tc>
          <w:tcPr>
            <w:tcW w:w="10440" w:type="dxa"/>
            <w:shd w:val="clear" w:color="auto" w:fill="auto"/>
            <w:vAlign w:val="bottom"/>
            <w:hideMark/>
          </w:tcPr>
          <w:p w:rsidR="00376BC3" w:rsidRPr="00E87C51" w:rsidRDefault="00376BC3" w:rsidP="00376BC3">
            <w:pPr>
              <w:rPr>
                <w:color w:val="000000"/>
              </w:rPr>
            </w:pPr>
            <w:r w:rsidRPr="00E87C51">
              <w:rPr>
                <w:color w:val="000000"/>
              </w:rPr>
              <w:t>Gyüreová Ibolya r. Bertóková, 076 75, Oborín, č. 98, SR</w:t>
            </w:r>
          </w:p>
        </w:tc>
        <w:tc>
          <w:tcPr>
            <w:tcW w:w="2900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74587/5227235</w:t>
            </w:r>
          </w:p>
        </w:tc>
      </w:tr>
      <w:tr w:rsidR="00376BC3" w:rsidRPr="00EF002D" w:rsidTr="00376BC3">
        <w:trPr>
          <w:trHeight w:val="315"/>
        </w:trPr>
        <w:tc>
          <w:tcPr>
            <w:tcW w:w="10440" w:type="dxa"/>
            <w:shd w:val="clear" w:color="auto" w:fill="auto"/>
            <w:vAlign w:val="bottom"/>
            <w:hideMark/>
          </w:tcPr>
          <w:p w:rsidR="00376BC3" w:rsidRPr="00E87C51" w:rsidRDefault="00376BC3" w:rsidP="00376BC3">
            <w:pPr>
              <w:rPr>
                <w:color w:val="000000"/>
              </w:rPr>
            </w:pPr>
            <w:r w:rsidRPr="00E87C51">
              <w:rPr>
                <w:color w:val="000000"/>
              </w:rPr>
              <w:t>Kostsánszka Lea r. Kostsánszka, Deventerstraat 71, Apeldoorn, JL, PSČ 7322, Holandské kráľovstvo</w:t>
            </w:r>
          </w:p>
        </w:tc>
        <w:tc>
          <w:tcPr>
            <w:tcW w:w="2900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42621/5227235</w:t>
            </w:r>
          </w:p>
        </w:tc>
      </w:tr>
      <w:tr w:rsidR="00376BC3" w:rsidRPr="00EF002D" w:rsidTr="00376BC3">
        <w:trPr>
          <w:trHeight w:val="315"/>
        </w:trPr>
        <w:tc>
          <w:tcPr>
            <w:tcW w:w="10440" w:type="dxa"/>
            <w:shd w:val="clear" w:color="auto" w:fill="auto"/>
            <w:vAlign w:val="bottom"/>
            <w:hideMark/>
          </w:tcPr>
          <w:p w:rsidR="00376BC3" w:rsidRPr="00E87C51" w:rsidRDefault="00376BC3" w:rsidP="00376BC3">
            <w:pPr>
              <w:rPr>
                <w:color w:val="000000"/>
              </w:rPr>
            </w:pPr>
            <w:r w:rsidRPr="00E87C51">
              <w:rPr>
                <w:color w:val="000000"/>
              </w:rPr>
              <w:t>Éliová Mária r. Kovácsová, Ing., Janka Jesenského 651/14, Jesenské, PSČ 980 02, SR</w:t>
            </w:r>
          </w:p>
        </w:tc>
        <w:tc>
          <w:tcPr>
            <w:tcW w:w="2900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21310/5227235</w:t>
            </w:r>
          </w:p>
        </w:tc>
      </w:tr>
      <w:tr w:rsidR="00376BC3" w:rsidRPr="00EF002D" w:rsidTr="00376BC3">
        <w:trPr>
          <w:trHeight w:val="315"/>
        </w:trPr>
        <w:tc>
          <w:tcPr>
            <w:tcW w:w="10440" w:type="dxa"/>
            <w:shd w:val="clear" w:color="auto" w:fill="auto"/>
            <w:vAlign w:val="bottom"/>
            <w:hideMark/>
          </w:tcPr>
          <w:p w:rsidR="00376BC3" w:rsidRPr="00E87C51" w:rsidRDefault="00376BC3" w:rsidP="00376BC3">
            <w:pPr>
              <w:rPr>
                <w:color w:val="000000"/>
              </w:rPr>
            </w:pPr>
            <w:r w:rsidRPr="00E87C51">
              <w:rPr>
                <w:color w:val="000000"/>
              </w:rPr>
              <w:t>Kováč Valentín, 076 75, Oborín, č. 95, SR</w:t>
            </w:r>
          </w:p>
        </w:tc>
        <w:tc>
          <w:tcPr>
            <w:tcW w:w="2900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15983/5227235</w:t>
            </w:r>
          </w:p>
        </w:tc>
      </w:tr>
      <w:tr w:rsidR="00376BC3" w:rsidRPr="00EF002D" w:rsidTr="00376BC3">
        <w:trPr>
          <w:trHeight w:val="315"/>
        </w:trPr>
        <w:tc>
          <w:tcPr>
            <w:tcW w:w="10440" w:type="dxa"/>
            <w:shd w:val="clear" w:color="auto" w:fill="auto"/>
            <w:vAlign w:val="bottom"/>
            <w:hideMark/>
          </w:tcPr>
          <w:p w:rsidR="00376BC3" w:rsidRPr="00E87C51" w:rsidRDefault="00376BC3" w:rsidP="00376BC3">
            <w:pPr>
              <w:rPr>
                <w:color w:val="000000"/>
              </w:rPr>
            </w:pPr>
            <w:r w:rsidRPr="00E87C51">
              <w:rPr>
                <w:color w:val="000000"/>
              </w:rPr>
              <w:t>Kovács Vojtech, 076 75, Oborín, č. 43, SR</w:t>
            </w:r>
          </w:p>
        </w:tc>
        <w:tc>
          <w:tcPr>
            <w:tcW w:w="2900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21310/5227235</w:t>
            </w:r>
          </w:p>
        </w:tc>
      </w:tr>
      <w:tr w:rsidR="00376BC3" w:rsidRPr="00EF002D" w:rsidTr="00376BC3">
        <w:trPr>
          <w:trHeight w:val="315"/>
        </w:trPr>
        <w:tc>
          <w:tcPr>
            <w:tcW w:w="10440" w:type="dxa"/>
            <w:shd w:val="clear" w:color="auto" w:fill="auto"/>
            <w:vAlign w:val="bottom"/>
            <w:hideMark/>
          </w:tcPr>
          <w:p w:rsidR="00376BC3" w:rsidRPr="00E87C51" w:rsidRDefault="00376BC3" w:rsidP="00376BC3">
            <w:pPr>
              <w:rPr>
                <w:color w:val="000000"/>
              </w:rPr>
            </w:pPr>
            <w:r w:rsidRPr="00E87C51">
              <w:rPr>
                <w:color w:val="000000"/>
              </w:rPr>
              <w:t>Kováčová Helena r. Hornyáková, 076 75, Oborín, č. 100, SR</w:t>
            </w:r>
          </w:p>
        </w:tc>
        <w:tc>
          <w:tcPr>
            <w:tcW w:w="2900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110104/5227235</w:t>
            </w:r>
          </w:p>
        </w:tc>
      </w:tr>
      <w:tr w:rsidR="00376BC3" w:rsidRPr="00EF002D" w:rsidTr="00376BC3">
        <w:trPr>
          <w:trHeight w:val="315"/>
        </w:trPr>
        <w:tc>
          <w:tcPr>
            <w:tcW w:w="10440" w:type="dxa"/>
            <w:shd w:val="clear" w:color="auto" w:fill="auto"/>
            <w:vAlign w:val="bottom"/>
            <w:hideMark/>
          </w:tcPr>
          <w:p w:rsidR="00376BC3" w:rsidRPr="00E87C51" w:rsidRDefault="00376BC3" w:rsidP="00376BC3">
            <w:pPr>
              <w:rPr>
                <w:color w:val="000000"/>
              </w:rPr>
            </w:pPr>
            <w:r w:rsidRPr="00E87C51">
              <w:rPr>
                <w:color w:val="000000"/>
              </w:rPr>
              <w:t>Kovács Jozef r. Kovács, 076 75, Oborín, č. 8, SR</w:t>
            </w:r>
          </w:p>
        </w:tc>
        <w:tc>
          <w:tcPr>
            <w:tcW w:w="2900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106552/5227235</w:t>
            </w:r>
          </w:p>
        </w:tc>
      </w:tr>
      <w:tr w:rsidR="00376BC3" w:rsidRPr="00EF002D" w:rsidTr="00376BC3">
        <w:trPr>
          <w:trHeight w:val="315"/>
        </w:trPr>
        <w:tc>
          <w:tcPr>
            <w:tcW w:w="10440" w:type="dxa"/>
            <w:shd w:val="clear" w:color="auto" w:fill="auto"/>
            <w:vAlign w:val="bottom"/>
            <w:hideMark/>
          </w:tcPr>
          <w:p w:rsidR="00376BC3" w:rsidRPr="00E87C51" w:rsidRDefault="00376BC3" w:rsidP="00376BC3">
            <w:pPr>
              <w:rPr>
                <w:color w:val="000000"/>
              </w:rPr>
            </w:pPr>
            <w:r w:rsidRPr="00E87C51">
              <w:rPr>
                <w:color w:val="000000"/>
              </w:rPr>
              <w:t>Šipošová Eva r. Krajnyíková, 076 75, Oborín, č. 119, SR</w:t>
            </w:r>
          </w:p>
        </w:tc>
        <w:tc>
          <w:tcPr>
            <w:tcW w:w="2900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14207/5227235</w:t>
            </w:r>
          </w:p>
        </w:tc>
      </w:tr>
      <w:tr w:rsidR="00376BC3" w:rsidRPr="00EF002D" w:rsidTr="00376BC3">
        <w:trPr>
          <w:trHeight w:val="315"/>
        </w:trPr>
        <w:tc>
          <w:tcPr>
            <w:tcW w:w="10440" w:type="dxa"/>
            <w:shd w:val="clear" w:color="auto" w:fill="auto"/>
            <w:vAlign w:val="bottom"/>
            <w:hideMark/>
          </w:tcPr>
          <w:p w:rsidR="00376BC3" w:rsidRPr="00E87C51" w:rsidRDefault="00376BC3" w:rsidP="00376BC3">
            <w:pPr>
              <w:rPr>
                <w:color w:val="000000"/>
              </w:rPr>
            </w:pPr>
            <w:r w:rsidRPr="00E87C51">
              <w:rPr>
                <w:color w:val="000000"/>
              </w:rPr>
              <w:t>Lajos Gejza, 076 75, Oborín, č. 117, SR</w:t>
            </w:r>
          </w:p>
        </w:tc>
        <w:tc>
          <w:tcPr>
            <w:tcW w:w="2900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7103/5227235</w:t>
            </w:r>
          </w:p>
        </w:tc>
      </w:tr>
      <w:tr w:rsidR="00376BC3" w:rsidRPr="00EF002D" w:rsidTr="00376BC3">
        <w:trPr>
          <w:trHeight w:val="315"/>
        </w:trPr>
        <w:tc>
          <w:tcPr>
            <w:tcW w:w="10440" w:type="dxa"/>
            <w:shd w:val="clear" w:color="auto" w:fill="auto"/>
            <w:vAlign w:val="bottom"/>
            <w:hideMark/>
          </w:tcPr>
          <w:p w:rsidR="00376BC3" w:rsidRPr="00E87C51" w:rsidRDefault="00376BC3" w:rsidP="00376BC3">
            <w:pPr>
              <w:rPr>
                <w:color w:val="000000"/>
              </w:rPr>
            </w:pPr>
            <w:r w:rsidRPr="00E87C51">
              <w:rPr>
                <w:color w:val="000000"/>
              </w:rPr>
              <w:t>Lajosová Irena r. Feketeová, 076 75, Oborín, č. 68, SR</w:t>
            </w:r>
          </w:p>
        </w:tc>
        <w:tc>
          <w:tcPr>
            <w:tcW w:w="2900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24862/5227235</w:t>
            </w:r>
          </w:p>
        </w:tc>
      </w:tr>
      <w:tr w:rsidR="00376BC3" w:rsidRPr="00EF002D" w:rsidTr="00376BC3">
        <w:trPr>
          <w:trHeight w:val="315"/>
        </w:trPr>
        <w:tc>
          <w:tcPr>
            <w:tcW w:w="10440" w:type="dxa"/>
            <w:shd w:val="clear" w:color="auto" w:fill="auto"/>
            <w:vAlign w:val="bottom"/>
            <w:hideMark/>
          </w:tcPr>
          <w:p w:rsidR="00376BC3" w:rsidRPr="00E87C51" w:rsidRDefault="00376BC3" w:rsidP="00376BC3">
            <w:pPr>
              <w:rPr>
                <w:color w:val="000000"/>
              </w:rPr>
            </w:pPr>
            <w:r w:rsidRPr="00E87C51">
              <w:rPr>
                <w:color w:val="000000"/>
              </w:rPr>
              <w:t>Lajosová Irena r. Feketeová, 076 75, Oborín, č. 68, SR</w:t>
            </w:r>
          </w:p>
        </w:tc>
        <w:tc>
          <w:tcPr>
            <w:tcW w:w="2900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21310/5227235</w:t>
            </w:r>
          </w:p>
        </w:tc>
      </w:tr>
      <w:tr w:rsidR="00376BC3" w:rsidRPr="00EF002D" w:rsidTr="00376BC3">
        <w:trPr>
          <w:trHeight w:val="315"/>
        </w:trPr>
        <w:tc>
          <w:tcPr>
            <w:tcW w:w="10440" w:type="dxa"/>
            <w:shd w:val="clear" w:color="auto" w:fill="auto"/>
            <w:vAlign w:val="bottom"/>
            <w:hideMark/>
          </w:tcPr>
          <w:p w:rsidR="00376BC3" w:rsidRPr="00E87C51" w:rsidRDefault="00376BC3" w:rsidP="00376BC3">
            <w:pPr>
              <w:rPr>
                <w:color w:val="000000"/>
              </w:rPr>
            </w:pPr>
            <w:r w:rsidRPr="00E87C51">
              <w:rPr>
                <w:color w:val="000000"/>
              </w:rPr>
              <w:t>Lantošová Helena r. Komáromiová, Národna tr. 9, Košice, PSČ 040 01, SR</w:t>
            </w:r>
          </w:p>
        </w:tc>
        <w:tc>
          <w:tcPr>
            <w:tcW w:w="2900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78138/5227235</w:t>
            </w:r>
          </w:p>
        </w:tc>
      </w:tr>
      <w:tr w:rsidR="00376BC3" w:rsidRPr="00EF002D" w:rsidTr="00376BC3">
        <w:trPr>
          <w:trHeight w:val="315"/>
        </w:trPr>
        <w:tc>
          <w:tcPr>
            <w:tcW w:w="10440" w:type="dxa"/>
            <w:shd w:val="clear" w:color="auto" w:fill="auto"/>
            <w:vAlign w:val="bottom"/>
            <w:hideMark/>
          </w:tcPr>
          <w:p w:rsidR="00376BC3" w:rsidRPr="00E87C51" w:rsidRDefault="00376BC3" w:rsidP="00376BC3">
            <w:pPr>
              <w:rPr>
                <w:color w:val="000000"/>
              </w:rPr>
            </w:pPr>
            <w:r w:rsidRPr="00E87C51">
              <w:rPr>
                <w:color w:val="000000"/>
              </w:rPr>
              <w:t>Agropotravinárske družstvo Malčice, 072 06, Malčice, SR</w:t>
            </w:r>
          </w:p>
        </w:tc>
        <w:tc>
          <w:tcPr>
            <w:tcW w:w="2900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7103/5227235</w:t>
            </w:r>
          </w:p>
        </w:tc>
      </w:tr>
      <w:tr w:rsidR="00376BC3" w:rsidRPr="00EF002D" w:rsidTr="00376BC3">
        <w:trPr>
          <w:trHeight w:val="315"/>
        </w:trPr>
        <w:tc>
          <w:tcPr>
            <w:tcW w:w="10440" w:type="dxa"/>
            <w:shd w:val="clear" w:color="auto" w:fill="auto"/>
            <w:vAlign w:val="bottom"/>
            <w:hideMark/>
          </w:tcPr>
          <w:p w:rsidR="00376BC3" w:rsidRPr="00E87C51" w:rsidRDefault="00376BC3" w:rsidP="00376BC3">
            <w:pPr>
              <w:rPr>
                <w:color w:val="000000"/>
              </w:rPr>
            </w:pPr>
            <w:r w:rsidRPr="00E87C51">
              <w:rPr>
                <w:color w:val="000000"/>
              </w:rPr>
              <w:t>Homolová Edita r. Lukáčová, Ing., 034 95, Likavka, č. 459, SR</w:t>
            </w:r>
          </w:p>
        </w:tc>
        <w:tc>
          <w:tcPr>
            <w:tcW w:w="2900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42621/5227235</w:t>
            </w:r>
          </w:p>
        </w:tc>
      </w:tr>
      <w:tr w:rsidR="00376BC3" w:rsidRPr="00EF002D" w:rsidTr="00376BC3">
        <w:trPr>
          <w:trHeight w:val="315"/>
        </w:trPr>
        <w:tc>
          <w:tcPr>
            <w:tcW w:w="10440" w:type="dxa"/>
            <w:shd w:val="clear" w:color="auto" w:fill="auto"/>
            <w:vAlign w:val="bottom"/>
            <w:hideMark/>
          </w:tcPr>
          <w:p w:rsidR="00376BC3" w:rsidRPr="00E87C51" w:rsidRDefault="00376BC3" w:rsidP="00376BC3">
            <w:pPr>
              <w:rPr>
                <w:color w:val="000000"/>
              </w:rPr>
            </w:pPr>
            <w:r w:rsidRPr="00E87C51">
              <w:rPr>
                <w:color w:val="000000"/>
              </w:rPr>
              <w:t>Agropotravinárske družstvo Malčice, 072 06, Malčice, SR</w:t>
            </w:r>
          </w:p>
        </w:tc>
        <w:tc>
          <w:tcPr>
            <w:tcW w:w="2900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7103/5227235</w:t>
            </w:r>
          </w:p>
        </w:tc>
      </w:tr>
      <w:tr w:rsidR="00376BC3" w:rsidRPr="00EF002D" w:rsidTr="00376BC3">
        <w:trPr>
          <w:trHeight w:val="315"/>
        </w:trPr>
        <w:tc>
          <w:tcPr>
            <w:tcW w:w="10440" w:type="dxa"/>
            <w:shd w:val="clear" w:color="auto" w:fill="auto"/>
            <w:vAlign w:val="bottom"/>
            <w:hideMark/>
          </w:tcPr>
          <w:p w:rsidR="00376BC3" w:rsidRPr="00E87C51" w:rsidRDefault="00376BC3" w:rsidP="00376BC3">
            <w:pPr>
              <w:rPr>
                <w:color w:val="000000"/>
              </w:rPr>
            </w:pPr>
            <w:r w:rsidRPr="00E87C51">
              <w:rPr>
                <w:color w:val="000000"/>
              </w:rPr>
              <w:t>Molnárová Adela r. Hornyáková, 076 75, Oborín, č. 66, SR</w:t>
            </w:r>
          </w:p>
        </w:tc>
        <w:tc>
          <w:tcPr>
            <w:tcW w:w="2900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69851/5227235</w:t>
            </w:r>
          </w:p>
        </w:tc>
      </w:tr>
      <w:tr w:rsidR="00376BC3" w:rsidRPr="00EF002D" w:rsidTr="00376BC3">
        <w:trPr>
          <w:trHeight w:val="315"/>
        </w:trPr>
        <w:tc>
          <w:tcPr>
            <w:tcW w:w="10440" w:type="dxa"/>
            <w:shd w:val="clear" w:color="auto" w:fill="auto"/>
            <w:vAlign w:val="bottom"/>
            <w:hideMark/>
          </w:tcPr>
          <w:p w:rsidR="00376BC3" w:rsidRPr="00E87C51" w:rsidRDefault="00376BC3" w:rsidP="00376BC3">
            <w:pPr>
              <w:rPr>
                <w:color w:val="000000"/>
              </w:rPr>
            </w:pPr>
            <w:r w:rsidRPr="00E87C51">
              <w:rPr>
                <w:color w:val="000000"/>
              </w:rPr>
              <w:t>Murínová Anikó r. Kiššová, Ing., Krupská 31, Košice, PSČ 040 01, SR</w:t>
            </w:r>
          </w:p>
        </w:tc>
        <w:tc>
          <w:tcPr>
            <w:tcW w:w="2900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71035/5227235</w:t>
            </w:r>
          </w:p>
        </w:tc>
      </w:tr>
      <w:tr w:rsidR="00376BC3" w:rsidRPr="00EF002D" w:rsidTr="00376BC3">
        <w:trPr>
          <w:trHeight w:val="315"/>
        </w:trPr>
        <w:tc>
          <w:tcPr>
            <w:tcW w:w="10440" w:type="dxa"/>
            <w:shd w:val="clear" w:color="auto" w:fill="auto"/>
            <w:vAlign w:val="bottom"/>
            <w:hideMark/>
          </w:tcPr>
          <w:p w:rsidR="00376BC3" w:rsidRPr="00E87C51" w:rsidRDefault="00376BC3" w:rsidP="00376BC3">
            <w:pPr>
              <w:rPr>
                <w:color w:val="000000"/>
              </w:rPr>
            </w:pPr>
            <w:r w:rsidRPr="00E87C51">
              <w:rPr>
                <w:color w:val="000000"/>
              </w:rPr>
              <w:t>Nagyová Mária r. Komáromiová, 076 75, Oborín, č. 72, SR</w:t>
            </w:r>
          </w:p>
        </w:tc>
        <w:tc>
          <w:tcPr>
            <w:tcW w:w="2900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14207/5227235</w:t>
            </w:r>
          </w:p>
        </w:tc>
      </w:tr>
      <w:tr w:rsidR="00376BC3" w:rsidRPr="00EF002D" w:rsidTr="00376BC3">
        <w:trPr>
          <w:trHeight w:val="315"/>
        </w:trPr>
        <w:tc>
          <w:tcPr>
            <w:tcW w:w="10440" w:type="dxa"/>
            <w:shd w:val="clear" w:color="auto" w:fill="auto"/>
            <w:vAlign w:val="bottom"/>
            <w:hideMark/>
          </w:tcPr>
          <w:p w:rsidR="00376BC3" w:rsidRPr="00E87C51" w:rsidRDefault="00376BC3" w:rsidP="00376BC3">
            <w:pPr>
              <w:rPr>
                <w:color w:val="000000"/>
              </w:rPr>
            </w:pPr>
            <w:r w:rsidRPr="00E87C51">
              <w:rPr>
                <w:color w:val="000000"/>
              </w:rPr>
              <w:t>Pallaiová Katarína r. Csuriová, 076 72, Beša, č. 44, SR</w:t>
            </w:r>
          </w:p>
        </w:tc>
        <w:tc>
          <w:tcPr>
            <w:tcW w:w="2900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22198/5227235</w:t>
            </w:r>
          </w:p>
        </w:tc>
      </w:tr>
      <w:tr w:rsidR="00376BC3" w:rsidRPr="00EF002D" w:rsidTr="00376BC3">
        <w:trPr>
          <w:trHeight w:val="315"/>
        </w:trPr>
        <w:tc>
          <w:tcPr>
            <w:tcW w:w="10440" w:type="dxa"/>
            <w:shd w:val="clear" w:color="auto" w:fill="auto"/>
            <w:vAlign w:val="bottom"/>
            <w:hideMark/>
          </w:tcPr>
          <w:p w:rsidR="00376BC3" w:rsidRPr="00E87C51" w:rsidRDefault="00376BC3" w:rsidP="00376BC3">
            <w:pPr>
              <w:rPr>
                <w:color w:val="000000"/>
              </w:rPr>
            </w:pPr>
            <w:r w:rsidRPr="00E87C51">
              <w:rPr>
                <w:color w:val="000000"/>
              </w:rPr>
              <w:t>Popély Alexander, Ing., Špitalská 1, Michalovce, PSČ 071 01, SR</w:t>
            </w:r>
          </w:p>
        </w:tc>
        <w:tc>
          <w:tcPr>
            <w:tcW w:w="2900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2664/5227235</w:t>
            </w:r>
          </w:p>
        </w:tc>
      </w:tr>
      <w:tr w:rsidR="00376BC3" w:rsidRPr="00EF002D" w:rsidTr="00376BC3">
        <w:trPr>
          <w:trHeight w:val="315"/>
        </w:trPr>
        <w:tc>
          <w:tcPr>
            <w:tcW w:w="10440" w:type="dxa"/>
            <w:shd w:val="clear" w:color="auto" w:fill="auto"/>
            <w:vAlign w:val="bottom"/>
            <w:hideMark/>
          </w:tcPr>
          <w:p w:rsidR="00376BC3" w:rsidRPr="00E87C51" w:rsidRDefault="00376BC3" w:rsidP="00376BC3">
            <w:pPr>
              <w:rPr>
                <w:color w:val="000000"/>
              </w:rPr>
            </w:pPr>
            <w:r w:rsidRPr="00E87C51">
              <w:rPr>
                <w:color w:val="000000"/>
              </w:rPr>
              <w:t>Popely Július, PhDr., Csc., Černysevkého 39, Bratislava, SR</w:t>
            </w:r>
          </w:p>
        </w:tc>
        <w:tc>
          <w:tcPr>
            <w:tcW w:w="2900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14207/5227235</w:t>
            </w:r>
          </w:p>
        </w:tc>
      </w:tr>
      <w:tr w:rsidR="00376BC3" w:rsidRPr="00EF002D" w:rsidTr="00376BC3">
        <w:trPr>
          <w:trHeight w:val="315"/>
        </w:trPr>
        <w:tc>
          <w:tcPr>
            <w:tcW w:w="10440" w:type="dxa"/>
            <w:shd w:val="clear" w:color="auto" w:fill="auto"/>
            <w:vAlign w:val="bottom"/>
            <w:hideMark/>
          </w:tcPr>
          <w:p w:rsidR="00376BC3" w:rsidRPr="00E87C51" w:rsidRDefault="00376BC3" w:rsidP="00376BC3">
            <w:pPr>
              <w:rPr>
                <w:color w:val="000000"/>
              </w:rPr>
            </w:pPr>
            <w:r w:rsidRPr="00E87C51">
              <w:rPr>
                <w:color w:val="000000"/>
              </w:rPr>
              <w:t>Popely Pavel, Pražské předm.Jungmannova 1383/3, Hradec Králové, ČR</w:t>
            </w:r>
          </w:p>
        </w:tc>
        <w:tc>
          <w:tcPr>
            <w:tcW w:w="2900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10655/5227235</w:t>
            </w:r>
          </w:p>
        </w:tc>
      </w:tr>
      <w:tr w:rsidR="00376BC3" w:rsidRPr="00EF002D" w:rsidTr="00376BC3">
        <w:trPr>
          <w:trHeight w:val="315"/>
        </w:trPr>
        <w:tc>
          <w:tcPr>
            <w:tcW w:w="10440" w:type="dxa"/>
            <w:shd w:val="clear" w:color="auto" w:fill="auto"/>
            <w:vAlign w:val="bottom"/>
            <w:hideMark/>
          </w:tcPr>
          <w:p w:rsidR="00376BC3" w:rsidRPr="00E87C51" w:rsidRDefault="00376BC3" w:rsidP="00376BC3">
            <w:pPr>
              <w:rPr>
                <w:color w:val="000000"/>
              </w:rPr>
            </w:pPr>
            <w:r w:rsidRPr="00E87C51">
              <w:rPr>
                <w:color w:val="000000"/>
              </w:rPr>
              <w:t>Popelyová Alžbeta, 076 75, Oborín, č. 120, SR</w:t>
            </w:r>
          </w:p>
        </w:tc>
        <w:tc>
          <w:tcPr>
            <w:tcW w:w="2900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108328/5227235</w:t>
            </w:r>
          </w:p>
        </w:tc>
      </w:tr>
      <w:tr w:rsidR="00376BC3" w:rsidRPr="00EF002D" w:rsidTr="00376BC3">
        <w:trPr>
          <w:trHeight w:val="315"/>
        </w:trPr>
        <w:tc>
          <w:tcPr>
            <w:tcW w:w="10440" w:type="dxa"/>
            <w:shd w:val="clear" w:color="auto" w:fill="auto"/>
            <w:vAlign w:val="bottom"/>
            <w:hideMark/>
          </w:tcPr>
          <w:p w:rsidR="00376BC3" w:rsidRPr="00E87C51" w:rsidRDefault="00376BC3" w:rsidP="00376BC3">
            <w:pPr>
              <w:rPr>
                <w:color w:val="000000"/>
              </w:rPr>
            </w:pPr>
            <w:r w:rsidRPr="00E87C51">
              <w:rPr>
                <w:color w:val="000000"/>
              </w:rPr>
              <w:t>Popélyová Eva, Špitalská 1, Michalovce, PSČ 071 01, SR</w:t>
            </w:r>
          </w:p>
        </w:tc>
        <w:tc>
          <w:tcPr>
            <w:tcW w:w="2900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2664/5227235</w:t>
            </w:r>
          </w:p>
        </w:tc>
      </w:tr>
      <w:tr w:rsidR="00376BC3" w:rsidRPr="00EF002D" w:rsidTr="00376BC3">
        <w:trPr>
          <w:trHeight w:val="315"/>
        </w:trPr>
        <w:tc>
          <w:tcPr>
            <w:tcW w:w="10440" w:type="dxa"/>
            <w:shd w:val="clear" w:color="auto" w:fill="auto"/>
            <w:vAlign w:val="bottom"/>
            <w:hideMark/>
          </w:tcPr>
          <w:p w:rsidR="00376BC3" w:rsidRPr="00E87C51" w:rsidRDefault="00376BC3" w:rsidP="00376BC3">
            <w:pPr>
              <w:rPr>
                <w:color w:val="000000"/>
              </w:rPr>
            </w:pPr>
            <w:r w:rsidRPr="00E87C51">
              <w:rPr>
                <w:color w:val="000000"/>
              </w:rPr>
              <w:t>Praščáková Mária, 072 06, Petrikovce, č. 37, SR</w:t>
            </w:r>
          </w:p>
        </w:tc>
        <w:tc>
          <w:tcPr>
            <w:tcW w:w="2900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14207/5227235</w:t>
            </w:r>
          </w:p>
        </w:tc>
      </w:tr>
      <w:tr w:rsidR="00376BC3" w:rsidRPr="00EF002D" w:rsidTr="00376BC3">
        <w:trPr>
          <w:trHeight w:val="315"/>
        </w:trPr>
        <w:tc>
          <w:tcPr>
            <w:tcW w:w="10440" w:type="dxa"/>
            <w:shd w:val="clear" w:color="auto" w:fill="auto"/>
            <w:vAlign w:val="bottom"/>
            <w:hideMark/>
          </w:tcPr>
          <w:p w:rsidR="00376BC3" w:rsidRPr="00E87C51" w:rsidRDefault="00376BC3" w:rsidP="00376BC3">
            <w:pPr>
              <w:rPr>
                <w:color w:val="000000"/>
              </w:rPr>
            </w:pPr>
            <w:r w:rsidRPr="00E87C51">
              <w:rPr>
                <w:color w:val="000000"/>
              </w:rPr>
              <w:t>Bálintová Monika r. Ráskyová, 076 75, Oborín, č. 82, SR</w:t>
            </w:r>
          </w:p>
        </w:tc>
        <w:tc>
          <w:tcPr>
            <w:tcW w:w="2900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53276/5227235</w:t>
            </w:r>
          </w:p>
        </w:tc>
      </w:tr>
      <w:tr w:rsidR="00376BC3" w:rsidRPr="00EF002D" w:rsidTr="00376BC3">
        <w:trPr>
          <w:trHeight w:val="315"/>
        </w:trPr>
        <w:tc>
          <w:tcPr>
            <w:tcW w:w="10440" w:type="dxa"/>
            <w:shd w:val="clear" w:color="auto" w:fill="auto"/>
            <w:vAlign w:val="bottom"/>
            <w:hideMark/>
          </w:tcPr>
          <w:p w:rsidR="00376BC3" w:rsidRPr="00E87C51" w:rsidRDefault="00376BC3" w:rsidP="00376BC3">
            <w:pPr>
              <w:rPr>
                <w:color w:val="000000"/>
              </w:rPr>
            </w:pPr>
            <w:r w:rsidRPr="00E87C51">
              <w:rPr>
                <w:color w:val="000000"/>
              </w:rPr>
              <w:lastRenderedPageBreak/>
              <w:t>Renyová Viola r. Szarvasová, 076 75, Oborín, č. 111, SR</w:t>
            </w:r>
          </w:p>
        </w:tc>
        <w:tc>
          <w:tcPr>
            <w:tcW w:w="2900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7738/5227235</w:t>
            </w:r>
          </w:p>
        </w:tc>
      </w:tr>
      <w:tr w:rsidR="00376BC3" w:rsidRPr="00EF002D" w:rsidTr="00376BC3">
        <w:trPr>
          <w:trHeight w:val="315"/>
        </w:trPr>
        <w:tc>
          <w:tcPr>
            <w:tcW w:w="10440" w:type="dxa"/>
            <w:shd w:val="clear" w:color="auto" w:fill="auto"/>
            <w:vAlign w:val="bottom"/>
            <w:hideMark/>
          </w:tcPr>
          <w:p w:rsidR="00376BC3" w:rsidRPr="00E87C51" w:rsidRDefault="00376BC3" w:rsidP="00376BC3">
            <w:pPr>
              <w:rPr>
                <w:color w:val="000000"/>
              </w:rPr>
            </w:pPr>
            <w:r w:rsidRPr="00E87C51">
              <w:rPr>
                <w:color w:val="000000"/>
              </w:rPr>
              <w:t>Réveszová Alžbeta r. Molnárová, 072 17, Malé Raškovce, č. 16, SR</w:t>
            </w:r>
          </w:p>
        </w:tc>
        <w:tc>
          <w:tcPr>
            <w:tcW w:w="2900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92345/5227235</w:t>
            </w:r>
          </w:p>
        </w:tc>
      </w:tr>
      <w:tr w:rsidR="00376BC3" w:rsidRPr="00EF002D" w:rsidTr="00376BC3">
        <w:trPr>
          <w:trHeight w:val="315"/>
        </w:trPr>
        <w:tc>
          <w:tcPr>
            <w:tcW w:w="10440" w:type="dxa"/>
            <w:shd w:val="clear" w:color="auto" w:fill="auto"/>
            <w:vAlign w:val="bottom"/>
            <w:hideMark/>
          </w:tcPr>
          <w:p w:rsidR="00376BC3" w:rsidRPr="00E87C51" w:rsidRDefault="00376BC3" w:rsidP="00376BC3">
            <w:pPr>
              <w:rPr>
                <w:color w:val="000000"/>
              </w:rPr>
            </w:pPr>
            <w:r w:rsidRPr="00E87C51">
              <w:rPr>
                <w:color w:val="000000"/>
              </w:rPr>
              <w:t>Rezes Arpád, 076 75, Oborín, č. 84, SR</w:t>
            </w:r>
          </w:p>
        </w:tc>
        <w:tc>
          <w:tcPr>
            <w:tcW w:w="2900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59196/5227235</w:t>
            </w:r>
          </w:p>
        </w:tc>
      </w:tr>
      <w:tr w:rsidR="00376BC3" w:rsidRPr="00EF002D" w:rsidTr="00376BC3">
        <w:trPr>
          <w:trHeight w:val="315"/>
        </w:trPr>
        <w:tc>
          <w:tcPr>
            <w:tcW w:w="10440" w:type="dxa"/>
            <w:shd w:val="clear" w:color="auto" w:fill="auto"/>
            <w:vAlign w:val="bottom"/>
            <w:hideMark/>
          </w:tcPr>
          <w:p w:rsidR="00376BC3" w:rsidRPr="00E87C51" w:rsidRDefault="00376BC3" w:rsidP="00376BC3">
            <w:pPr>
              <w:rPr>
                <w:color w:val="000000"/>
              </w:rPr>
            </w:pPr>
            <w:r w:rsidRPr="00E87C51">
              <w:rPr>
                <w:color w:val="000000"/>
              </w:rPr>
              <w:t>Rezes František, 076 75, Oborín, č. 7, SR</w:t>
            </w:r>
          </w:p>
        </w:tc>
        <w:tc>
          <w:tcPr>
            <w:tcW w:w="2900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44397/5227235</w:t>
            </w:r>
          </w:p>
        </w:tc>
      </w:tr>
      <w:tr w:rsidR="00376BC3" w:rsidRPr="00EF002D" w:rsidTr="00376BC3">
        <w:trPr>
          <w:trHeight w:val="315"/>
        </w:trPr>
        <w:tc>
          <w:tcPr>
            <w:tcW w:w="10440" w:type="dxa"/>
            <w:shd w:val="clear" w:color="auto" w:fill="auto"/>
            <w:vAlign w:val="bottom"/>
            <w:hideMark/>
          </w:tcPr>
          <w:p w:rsidR="00376BC3" w:rsidRPr="00E87C51" w:rsidRDefault="00376BC3" w:rsidP="00376BC3">
            <w:pPr>
              <w:rPr>
                <w:color w:val="000000"/>
              </w:rPr>
            </w:pPr>
            <w:r w:rsidRPr="00E87C51">
              <w:rPr>
                <w:color w:val="000000"/>
              </w:rPr>
              <w:t>Rezesová Alžbeta r. Kisová, 076 75, Oborín, č. 6, SR</w:t>
            </w:r>
          </w:p>
        </w:tc>
        <w:tc>
          <w:tcPr>
            <w:tcW w:w="2900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44397/5227235</w:t>
            </w:r>
          </w:p>
        </w:tc>
      </w:tr>
      <w:tr w:rsidR="00376BC3" w:rsidRPr="00EF002D" w:rsidTr="00376BC3">
        <w:trPr>
          <w:trHeight w:val="315"/>
        </w:trPr>
        <w:tc>
          <w:tcPr>
            <w:tcW w:w="10440" w:type="dxa"/>
            <w:shd w:val="clear" w:color="auto" w:fill="auto"/>
            <w:vAlign w:val="bottom"/>
            <w:hideMark/>
          </w:tcPr>
          <w:p w:rsidR="00376BC3" w:rsidRPr="00E87C51" w:rsidRDefault="00376BC3" w:rsidP="00376BC3">
            <w:pPr>
              <w:rPr>
                <w:color w:val="000000"/>
              </w:rPr>
            </w:pPr>
            <w:r w:rsidRPr="00E87C51">
              <w:rPr>
                <w:color w:val="000000"/>
              </w:rPr>
              <w:t>Agropotravinárske družstvo Malčice, 072 06, Malčice, SR</w:t>
            </w:r>
          </w:p>
        </w:tc>
        <w:tc>
          <w:tcPr>
            <w:tcW w:w="2900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99449/5227235</w:t>
            </w:r>
          </w:p>
        </w:tc>
      </w:tr>
      <w:tr w:rsidR="00376BC3" w:rsidRPr="00EF002D" w:rsidTr="00376BC3">
        <w:trPr>
          <w:trHeight w:val="315"/>
        </w:trPr>
        <w:tc>
          <w:tcPr>
            <w:tcW w:w="10440" w:type="dxa"/>
            <w:shd w:val="clear" w:color="auto" w:fill="auto"/>
            <w:vAlign w:val="bottom"/>
            <w:hideMark/>
          </w:tcPr>
          <w:p w:rsidR="00376BC3" w:rsidRPr="00E87C51" w:rsidRDefault="00376BC3" w:rsidP="00376BC3">
            <w:pPr>
              <w:rPr>
                <w:color w:val="000000"/>
              </w:rPr>
            </w:pPr>
            <w:r w:rsidRPr="00E87C51">
              <w:rPr>
                <w:color w:val="000000"/>
              </w:rPr>
              <w:t>Šipošová Emília r. Šipošová, Ing., Starozagorská 1388/11, Košice - Sídlisko KVP, PSČ 040 23, SR</w:t>
            </w:r>
          </w:p>
        </w:tc>
        <w:tc>
          <w:tcPr>
            <w:tcW w:w="2900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3369185153/777825393218</w:t>
            </w:r>
          </w:p>
        </w:tc>
      </w:tr>
      <w:tr w:rsidR="00376BC3" w:rsidRPr="00EF002D" w:rsidTr="00376BC3">
        <w:trPr>
          <w:trHeight w:val="315"/>
        </w:trPr>
        <w:tc>
          <w:tcPr>
            <w:tcW w:w="10440" w:type="dxa"/>
            <w:shd w:val="clear" w:color="auto" w:fill="auto"/>
            <w:vAlign w:val="bottom"/>
            <w:hideMark/>
          </w:tcPr>
          <w:p w:rsidR="00376BC3" w:rsidRPr="00E87C51" w:rsidRDefault="00376BC3" w:rsidP="00376BC3">
            <w:pPr>
              <w:rPr>
                <w:color w:val="000000"/>
              </w:rPr>
            </w:pPr>
            <w:r w:rsidRPr="00E87C51">
              <w:rPr>
                <w:color w:val="000000"/>
              </w:rPr>
              <w:t>Behunčiková Judita r. Šipošová, 076 75, Oborín, č. 168, SR</w:t>
            </w:r>
          </w:p>
        </w:tc>
        <w:tc>
          <w:tcPr>
            <w:tcW w:w="2900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60380/5227235</w:t>
            </w:r>
          </w:p>
        </w:tc>
      </w:tr>
      <w:tr w:rsidR="00376BC3" w:rsidRPr="00EF002D" w:rsidTr="00376BC3">
        <w:trPr>
          <w:trHeight w:val="315"/>
        </w:trPr>
        <w:tc>
          <w:tcPr>
            <w:tcW w:w="10440" w:type="dxa"/>
            <w:shd w:val="clear" w:color="auto" w:fill="auto"/>
            <w:vAlign w:val="bottom"/>
            <w:hideMark/>
          </w:tcPr>
          <w:p w:rsidR="00376BC3" w:rsidRPr="00E87C51" w:rsidRDefault="00376BC3" w:rsidP="00376BC3">
            <w:pPr>
              <w:rPr>
                <w:color w:val="000000"/>
              </w:rPr>
            </w:pPr>
            <w:r w:rsidRPr="00E87C51">
              <w:rPr>
                <w:color w:val="000000"/>
              </w:rPr>
              <w:t>Šipoš Ján, 076 75, Oborín, č. 77, SR</w:t>
            </w:r>
          </w:p>
        </w:tc>
        <w:tc>
          <w:tcPr>
            <w:tcW w:w="2900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5328/5227235</w:t>
            </w:r>
          </w:p>
        </w:tc>
      </w:tr>
      <w:tr w:rsidR="00376BC3" w:rsidRPr="00EF002D" w:rsidTr="00376BC3">
        <w:trPr>
          <w:trHeight w:val="315"/>
        </w:trPr>
        <w:tc>
          <w:tcPr>
            <w:tcW w:w="10440" w:type="dxa"/>
            <w:shd w:val="clear" w:color="auto" w:fill="auto"/>
            <w:vAlign w:val="bottom"/>
            <w:hideMark/>
          </w:tcPr>
          <w:p w:rsidR="00376BC3" w:rsidRPr="00E87C51" w:rsidRDefault="00376BC3" w:rsidP="00376BC3">
            <w:pPr>
              <w:rPr>
                <w:color w:val="000000"/>
              </w:rPr>
            </w:pPr>
            <w:r w:rsidRPr="00E87C51">
              <w:rPr>
                <w:color w:val="000000"/>
              </w:rPr>
              <w:t>Staško Rudolf, Bellova 1947/13, Liptovský Mikuláš, PSČ 031 01, SR</w:t>
            </w:r>
          </w:p>
        </w:tc>
        <w:tc>
          <w:tcPr>
            <w:tcW w:w="2900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8524/5227235</w:t>
            </w:r>
          </w:p>
        </w:tc>
      </w:tr>
      <w:tr w:rsidR="00376BC3" w:rsidRPr="00EF002D" w:rsidTr="00376BC3">
        <w:trPr>
          <w:trHeight w:val="315"/>
        </w:trPr>
        <w:tc>
          <w:tcPr>
            <w:tcW w:w="10440" w:type="dxa"/>
            <w:shd w:val="clear" w:color="auto" w:fill="auto"/>
            <w:vAlign w:val="bottom"/>
            <w:hideMark/>
          </w:tcPr>
          <w:p w:rsidR="00376BC3" w:rsidRPr="00E87C51" w:rsidRDefault="00376BC3" w:rsidP="00376BC3">
            <w:pPr>
              <w:rPr>
                <w:color w:val="000000"/>
              </w:rPr>
            </w:pPr>
            <w:r w:rsidRPr="00E87C51">
              <w:rPr>
                <w:color w:val="000000"/>
              </w:rPr>
              <w:t>Stepanová Otília r. Šipošová, 076 75, Oborín, č. 153, SR</w:t>
            </w:r>
          </w:p>
        </w:tc>
        <w:tc>
          <w:tcPr>
            <w:tcW w:w="2900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14207/5227235</w:t>
            </w:r>
          </w:p>
        </w:tc>
      </w:tr>
      <w:tr w:rsidR="00376BC3" w:rsidRPr="00EF002D" w:rsidTr="00376BC3">
        <w:trPr>
          <w:trHeight w:val="315"/>
        </w:trPr>
        <w:tc>
          <w:tcPr>
            <w:tcW w:w="10440" w:type="dxa"/>
            <w:shd w:val="clear" w:color="auto" w:fill="auto"/>
            <w:vAlign w:val="bottom"/>
            <w:hideMark/>
          </w:tcPr>
          <w:p w:rsidR="00376BC3" w:rsidRPr="00E87C51" w:rsidRDefault="00376BC3" w:rsidP="00376BC3">
            <w:pPr>
              <w:rPr>
                <w:color w:val="000000"/>
              </w:rPr>
            </w:pPr>
            <w:r w:rsidRPr="00E87C51">
              <w:rPr>
                <w:color w:val="000000"/>
              </w:rPr>
              <w:t>Štofirová Alžbeta r. Čičeriová, 076 75, Oborín, č. 92, SR</w:t>
            </w:r>
          </w:p>
        </w:tc>
        <w:tc>
          <w:tcPr>
            <w:tcW w:w="2900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35517/5227235</w:t>
            </w:r>
          </w:p>
        </w:tc>
      </w:tr>
      <w:tr w:rsidR="00376BC3" w:rsidRPr="00EF002D" w:rsidTr="00376BC3">
        <w:trPr>
          <w:trHeight w:val="315"/>
        </w:trPr>
        <w:tc>
          <w:tcPr>
            <w:tcW w:w="10440" w:type="dxa"/>
            <w:shd w:val="clear" w:color="auto" w:fill="auto"/>
            <w:vAlign w:val="bottom"/>
            <w:hideMark/>
          </w:tcPr>
          <w:p w:rsidR="00376BC3" w:rsidRPr="00E87C51" w:rsidRDefault="00376BC3" w:rsidP="00376BC3">
            <w:pPr>
              <w:rPr>
                <w:color w:val="000000"/>
              </w:rPr>
            </w:pPr>
            <w:r w:rsidRPr="00E87C51">
              <w:rPr>
                <w:color w:val="000000"/>
              </w:rPr>
              <w:t>Szabó Alexander, 076 75, Oborín, č. 81, SR</w:t>
            </w:r>
          </w:p>
        </w:tc>
        <w:tc>
          <w:tcPr>
            <w:tcW w:w="2900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35517/5227235</w:t>
            </w:r>
          </w:p>
        </w:tc>
      </w:tr>
      <w:tr w:rsidR="00376BC3" w:rsidRPr="00EF002D" w:rsidTr="00376BC3">
        <w:trPr>
          <w:trHeight w:val="315"/>
        </w:trPr>
        <w:tc>
          <w:tcPr>
            <w:tcW w:w="10440" w:type="dxa"/>
            <w:shd w:val="clear" w:color="auto" w:fill="auto"/>
            <w:vAlign w:val="bottom"/>
            <w:hideMark/>
          </w:tcPr>
          <w:p w:rsidR="00376BC3" w:rsidRPr="00E87C51" w:rsidRDefault="00376BC3" w:rsidP="00376BC3">
            <w:pPr>
              <w:rPr>
                <w:color w:val="000000"/>
              </w:rPr>
            </w:pPr>
            <w:r w:rsidRPr="00E87C51">
              <w:rPr>
                <w:color w:val="000000"/>
              </w:rPr>
              <w:t>Szabó František r. Szabó, 076 75, Oborín, č. 89, SR</w:t>
            </w:r>
          </w:p>
        </w:tc>
        <w:tc>
          <w:tcPr>
            <w:tcW w:w="2900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53276/5227235</w:t>
            </w:r>
          </w:p>
        </w:tc>
      </w:tr>
      <w:tr w:rsidR="00376BC3" w:rsidRPr="00EF002D" w:rsidTr="00376BC3">
        <w:trPr>
          <w:trHeight w:val="315"/>
        </w:trPr>
        <w:tc>
          <w:tcPr>
            <w:tcW w:w="10440" w:type="dxa"/>
            <w:shd w:val="clear" w:color="auto" w:fill="auto"/>
            <w:vAlign w:val="bottom"/>
            <w:hideMark/>
          </w:tcPr>
          <w:p w:rsidR="00376BC3" w:rsidRPr="00E87C51" w:rsidRDefault="00376BC3" w:rsidP="00376BC3">
            <w:pPr>
              <w:rPr>
                <w:color w:val="000000"/>
              </w:rPr>
            </w:pPr>
            <w:r w:rsidRPr="00E87C51">
              <w:rPr>
                <w:color w:val="000000"/>
              </w:rPr>
              <w:t>Szabová Jolana r. Kovácsová, POH 67/119, Veľké Kapušany, PSČ 079 01, SR</w:t>
            </w:r>
          </w:p>
        </w:tc>
        <w:tc>
          <w:tcPr>
            <w:tcW w:w="2900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14207/5227235</w:t>
            </w:r>
          </w:p>
        </w:tc>
      </w:tr>
      <w:tr w:rsidR="00376BC3" w:rsidRPr="00EF002D" w:rsidTr="00376BC3">
        <w:trPr>
          <w:trHeight w:val="315"/>
        </w:trPr>
        <w:tc>
          <w:tcPr>
            <w:tcW w:w="10440" w:type="dxa"/>
            <w:shd w:val="clear" w:color="auto" w:fill="auto"/>
            <w:vAlign w:val="bottom"/>
            <w:hideMark/>
          </w:tcPr>
          <w:p w:rsidR="00376BC3" w:rsidRPr="00E87C51" w:rsidRDefault="00376BC3" w:rsidP="00376BC3">
            <w:pPr>
              <w:rPr>
                <w:color w:val="000000"/>
              </w:rPr>
            </w:pPr>
            <w:r w:rsidRPr="00E87C51">
              <w:rPr>
                <w:color w:val="000000"/>
              </w:rPr>
              <w:t>Sabová Margita r. Kissová, 076 75, Oborín, č. 82, SR</w:t>
            </w:r>
          </w:p>
        </w:tc>
        <w:tc>
          <w:tcPr>
            <w:tcW w:w="2900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51145/5227235</w:t>
            </w:r>
          </w:p>
        </w:tc>
      </w:tr>
      <w:tr w:rsidR="00376BC3" w:rsidRPr="00EF002D" w:rsidTr="00376BC3">
        <w:trPr>
          <w:trHeight w:val="315"/>
        </w:trPr>
        <w:tc>
          <w:tcPr>
            <w:tcW w:w="10440" w:type="dxa"/>
            <w:shd w:val="clear" w:color="auto" w:fill="auto"/>
            <w:vAlign w:val="bottom"/>
            <w:hideMark/>
          </w:tcPr>
          <w:p w:rsidR="00376BC3" w:rsidRPr="00E87C51" w:rsidRDefault="00376BC3" w:rsidP="00376BC3">
            <w:pPr>
              <w:rPr>
                <w:color w:val="000000"/>
              </w:rPr>
            </w:pPr>
            <w:r w:rsidRPr="00E87C51">
              <w:rPr>
                <w:color w:val="000000"/>
              </w:rPr>
              <w:t>Szarvas Gejza, Staličová 3, Košice, PSČ 040 01, SR</w:t>
            </w:r>
          </w:p>
        </w:tc>
        <w:tc>
          <w:tcPr>
            <w:tcW w:w="2900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21310/5227235</w:t>
            </w:r>
          </w:p>
        </w:tc>
      </w:tr>
      <w:tr w:rsidR="00376BC3" w:rsidRPr="00EF002D" w:rsidTr="00376BC3">
        <w:trPr>
          <w:trHeight w:val="315"/>
        </w:trPr>
        <w:tc>
          <w:tcPr>
            <w:tcW w:w="10440" w:type="dxa"/>
            <w:shd w:val="clear" w:color="auto" w:fill="auto"/>
            <w:vAlign w:val="bottom"/>
            <w:hideMark/>
          </w:tcPr>
          <w:p w:rsidR="00376BC3" w:rsidRPr="00E87C51" w:rsidRDefault="00376BC3" w:rsidP="00376BC3">
            <w:pPr>
              <w:rPr>
                <w:color w:val="000000"/>
              </w:rPr>
            </w:pPr>
            <w:r w:rsidRPr="00E87C51">
              <w:rPr>
                <w:color w:val="000000"/>
              </w:rPr>
              <w:t>Szarvas Karol, 076 75, Oborín, č. 17, SR</w:t>
            </w:r>
          </w:p>
        </w:tc>
        <w:tc>
          <w:tcPr>
            <w:tcW w:w="2900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21310/5227235</w:t>
            </w:r>
          </w:p>
        </w:tc>
      </w:tr>
      <w:tr w:rsidR="00376BC3" w:rsidRPr="00EF002D" w:rsidTr="00376BC3">
        <w:trPr>
          <w:trHeight w:val="315"/>
        </w:trPr>
        <w:tc>
          <w:tcPr>
            <w:tcW w:w="10440" w:type="dxa"/>
            <w:shd w:val="clear" w:color="auto" w:fill="auto"/>
            <w:vAlign w:val="bottom"/>
            <w:hideMark/>
          </w:tcPr>
          <w:p w:rsidR="00376BC3" w:rsidRPr="00E87C51" w:rsidRDefault="00376BC3" w:rsidP="00376BC3">
            <w:pPr>
              <w:rPr>
                <w:color w:val="000000"/>
              </w:rPr>
            </w:pPr>
            <w:r w:rsidRPr="00E87C51">
              <w:rPr>
                <w:color w:val="000000"/>
              </w:rPr>
              <w:t>Szarvas Bálint, 076 75, Oborín, č. 86, SR</w:t>
            </w:r>
          </w:p>
        </w:tc>
        <w:tc>
          <w:tcPr>
            <w:tcW w:w="2900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30951/5227235</w:t>
            </w:r>
          </w:p>
        </w:tc>
      </w:tr>
      <w:tr w:rsidR="00376BC3" w:rsidRPr="00EF002D" w:rsidTr="00376BC3">
        <w:trPr>
          <w:trHeight w:val="315"/>
        </w:trPr>
        <w:tc>
          <w:tcPr>
            <w:tcW w:w="10440" w:type="dxa"/>
            <w:shd w:val="clear" w:color="auto" w:fill="auto"/>
            <w:vAlign w:val="bottom"/>
            <w:hideMark/>
          </w:tcPr>
          <w:p w:rsidR="00376BC3" w:rsidRPr="00E87C51" w:rsidRDefault="00376BC3" w:rsidP="00376BC3">
            <w:pPr>
              <w:rPr>
                <w:color w:val="000000"/>
              </w:rPr>
            </w:pPr>
            <w:r w:rsidRPr="00E87C51">
              <w:rPr>
                <w:color w:val="000000"/>
              </w:rPr>
              <w:t>Szarvasová Helena r. Kanoczová, 076 75, Oborín, č. 86, SR</w:t>
            </w:r>
          </w:p>
        </w:tc>
        <w:tc>
          <w:tcPr>
            <w:tcW w:w="2900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79914/5227235</w:t>
            </w:r>
          </w:p>
        </w:tc>
      </w:tr>
      <w:tr w:rsidR="00376BC3" w:rsidRPr="00EF002D" w:rsidTr="00376BC3">
        <w:trPr>
          <w:trHeight w:val="315"/>
        </w:trPr>
        <w:tc>
          <w:tcPr>
            <w:tcW w:w="10440" w:type="dxa"/>
            <w:shd w:val="clear" w:color="auto" w:fill="auto"/>
            <w:vAlign w:val="bottom"/>
            <w:hideMark/>
          </w:tcPr>
          <w:p w:rsidR="00376BC3" w:rsidRPr="00E87C51" w:rsidRDefault="00376BC3" w:rsidP="00376BC3">
            <w:pPr>
              <w:rPr>
                <w:color w:val="000000"/>
              </w:rPr>
            </w:pPr>
            <w:r w:rsidRPr="00E87C51">
              <w:rPr>
                <w:color w:val="000000"/>
              </w:rPr>
              <w:t>Vargová Nóra r. Vargová, 076 75, Oborín, č. 176, SR</w:t>
            </w:r>
          </w:p>
        </w:tc>
        <w:tc>
          <w:tcPr>
            <w:tcW w:w="2900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21310/5227235</w:t>
            </w:r>
          </w:p>
        </w:tc>
      </w:tr>
      <w:tr w:rsidR="00376BC3" w:rsidRPr="00EF002D" w:rsidTr="00376BC3">
        <w:trPr>
          <w:trHeight w:val="315"/>
        </w:trPr>
        <w:tc>
          <w:tcPr>
            <w:tcW w:w="10440" w:type="dxa"/>
            <w:shd w:val="clear" w:color="auto" w:fill="auto"/>
            <w:vAlign w:val="bottom"/>
            <w:hideMark/>
          </w:tcPr>
          <w:p w:rsidR="00376BC3" w:rsidRPr="00E87C51" w:rsidRDefault="00376BC3" w:rsidP="00376BC3">
            <w:pPr>
              <w:rPr>
                <w:color w:val="000000"/>
              </w:rPr>
            </w:pPr>
            <w:r w:rsidRPr="00E87C51">
              <w:rPr>
                <w:color w:val="000000"/>
              </w:rPr>
              <w:t>Szatmáriová Tünde r. Tamóková, 076 75, Oborín, č. 85, SR</w:t>
            </w:r>
          </w:p>
        </w:tc>
        <w:tc>
          <w:tcPr>
            <w:tcW w:w="2900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18393/5227235</w:t>
            </w:r>
          </w:p>
        </w:tc>
      </w:tr>
      <w:tr w:rsidR="00376BC3" w:rsidRPr="00EF002D" w:rsidTr="00376BC3">
        <w:trPr>
          <w:trHeight w:val="315"/>
        </w:trPr>
        <w:tc>
          <w:tcPr>
            <w:tcW w:w="10440" w:type="dxa"/>
            <w:shd w:val="clear" w:color="auto" w:fill="auto"/>
            <w:vAlign w:val="bottom"/>
            <w:hideMark/>
          </w:tcPr>
          <w:p w:rsidR="00376BC3" w:rsidRPr="00E87C51" w:rsidRDefault="00376BC3" w:rsidP="00376BC3">
            <w:pPr>
              <w:rPr>
                <w:color w:val="000000"/>
              </w:rPr>
            </w:pPr>
            <w:r w:rsidRPr="00E87C51">
              <w:rPr>
                <w:color w:val="000000"/>
              </w:rPr>
              <w:t>Findrová Valéria r. Tamóková, Bieloruska 175/1, Michalovce, PSČ 071 01, SR</w:t>
            </w:r>
          </w:p>
        </w:tc>
        <w:tc>
          <w:tcPr>
            <w:tcW w:w="2900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14207/5227235</w:t>
            </w:r>
          </w:p>
        </w:tc>
      </w:tr>
      <w:tr w:rsidR="00376BC3" w:rsidRPr="00EF002D" w:rsidTr="00376BC3">
        <w:trPr>
          <w:trHeight w:val="315"/>
        </w:trPr>
        <w:tc>
          <w:tcPr>
            <w:tcW w:w="10440" w:type="dxa"/>
            <w:shd w:val="clear" w:color="auto" w:fill="auto"/>
            <w:vAlign w:val="bottom"/>
            <w:hideMark/>
          </w:tcPr>
          <w:p w:rsidR="00376BC3" w:rsidRPr="00E87C51" w:rsidRDefault="00376BC3" w:rsidP="00376BC3">
            <w:pPr>
              <w:rPr>
                <w:color w:val="000000"/>
              </w:rPr>
            </w:pPr>
            <w:r w:rsidRPr="00E87C51">
              <w:rPr>
                <w:color w:val="000000"/>
              </w:rPr>
              <w:t>Tamók František, 076 75, Oborín, č. 175, SR</w:t>
            </w:r>
          </w:p>
        </w:tc>
        <w:tc>
          <w:tcPr>
            <w:tcW w:w="2900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12431/5227235</w:t>
            </w:r>
          </w:p>
        </w:tc>
      </w:tr>
      <w:tr w:rsidR="00376BC3" w:rsidRPr="00EF002D" w:rsidTr="00376BC3">
        <w:trPr>
          <w:trHeight w:val="315"/>
        </w:trPr>
        <w:tc>
          <w:tcPr>
            <w:tcW w:w="10440" w:type="dxa"/>
            <w:shd w:val="clear" w:color="auto" w:fill="auto"/>
            <w:vAlign w:val="bottom"/>
            <w:hideMark/>
          </w:tcPr>
          <w:p w:rsidR="00376BC3" w:rsidRPr="00E87C51" w:rsidRDefault="00376BC3" w:rsidP="00376BC3">
            <w:pPr>
              <w:rPr>
                <w:color w:val="000000"/>
              </w:rPr>
            </w:pPr>
            <w:r w:rsidRPr="00E87C51">
              <w:rPr>
                <w:color w:val="000000"/>
              </w:rPr>
              <w:t>Vernárská Judita r. Tamóková, 079 01, Krišovská Liesková, č. 22, SR</w:t>
            </w:r>
          </w:p>
        </w:tc>
        <w:tc>
          <w:tcPr>
            <w:tcW w:w="2900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55179/5227235</w:t>
            </w:r>
          </w:p>
        </w:tc>
      </w:tr>
      <w:tr w:rsidR="00376BC3" w:rsidRPr="00EF002D" w:rsidTr="00376BC3">
        <w:trPr>
          <w:trHeight w:val="315"/>
        </w:trPr>
        <w:tc>
          <w:tcPr>
            <w:tcW w:w="10440" w:type="dxa"/>
            <w:shd w:val="clear" w:color="auto" w:fill="auto"/>
            <w:vAlign w:val="bottom"/>
            <w:hideMark/>
          </w:tcPr>
          <w:p w:rsidR="00376BC3" w:rsidRPr="00E87C51" w:rsidRDefault="00376BC3" w:rsidP="00376BC3">
            <w:pPr>
              <w:rPr>
                <w:color w:val="000000"/>
              </w:rPr>
            </w:pPr>
            <w:r w:rsidRPr="00E87C51">
              <w:rPr>
                <w:color w:val="000000"/>
              </w:rPr>
              <w:t>Tamók Vojtech, 076 75, Oborín, č. 109, SR</w:t>
            </w:r>
          </w:p>
        </w:tc>
        <w:tc>
          <w:tcPr>
            <w:tcW w:w="2900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4262/1045447</w:t>
            </w:r>
          </w:p>
        </w:tc>
      </w:tr>
      <w:tr w:rsidR="00376BC3" w:rsidRPr="00EF002D" w:rsidTr="00376BC3">
        <w:trPr>
          <w:trHeight w:val="315"/>
        </w:trPr>
        <w:tc>
          <w:tcPr>
            <w:tcW w:w="10440" w:type="dxa"/>
            <w:shd w:val="clear" w:color="auto" w:fill="auto"/>
            <w:vAlign w:val="bottom"/>
            <w:hideMark/>
          </w:tcPr>
          <w:p w:rsidR="00376BC3" w:rsidRPr="00E87C51" w:rsidRDefault="00376BC3" w:rsidP="00376BC3">
            <w:pPr>
              <w:rPr>
                <w:color w:val="000000"/>
              </w:rPr>
            </w:pPr>
            <w:r w:rsidRPr="00E87C51">
              <w:rPr>
                <w:color w:val="000000"/>
              </w:rPr>
              <w:t>Tamók Zsolt, 076 75, Oborín, č. 74, SR</w:t>
            </w:r>
          </w:p>
        </w:tc>
        <w:tc>
          <w:tcPr>
            <w:tcW w:w="2900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18393/5227235</w:t>
            </w:r>
          </w:p>
        </w:tc>
      </w:tr>
      <w:tr w:rsidR="00376BC3" w:rsidRPr="00EF002D" w:rsidTr="00376BC3">
        <w:trPr>
          <w:trHeight w:val="315"/>
        </w:trPr>
        <w:tc>
          <w:tcPr>
            <w:tcW w:w="10440" w:type="dxa"/>
            <w:shd w:val="clear" w:color="auto" w:fill="auto"/>
            <w:vAlign w:val="bottom"/>
            <w:hideMark/>
          </w:tcPr>
          <w:p w:rsidR="00376BC3" w:rsidRPr="00E87C51" w:rsidRDefault="00376BC3" w:rsidP="00376BC3">
            <w:pPr>
              <w:rPr>
                <w:color w:val="000000"/>
              </w:rPr>
            </w:pPr>
            <w:r w:rsidRPr="00E87C51">
              <w:rPr>
                <w:color w:val="000000"/>
              </w:rPr>
              <w:t>Tamóková Aurelia r. Dobosová, 076 75, Oborín, č. 69, SR</w:t>
            </w:r>
          </w:p>
        </w:tc>
        <w:tc>
          <w:tcPr>
            <w:tcW w:w="2900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40845/5227235</w:t>
            </w:r>
          </w:p>
        </w:tc>
      </w:tr>
      <w:tr w:rsidR="00376BC3" w:rsidRPr="00EF002D" w:rsidTr="00376BC3">
        <w:trPr>
          <w:trHeight w:val="315"/>
        </w:trPr>
        <w:tc>
          <w:tcPr>
            <w:tcW w:w="10440" w:type="dxa"/>
            <w:shd w:val="clear" w:color="auto" w:fill="auto"/>
            <w:vAlign w:val="bottom"/>
            <w:hideMark/>
          </w:tcPr>
          <w:p w:rsidR="00376BC3" w:rsidRPr="00E87C51" w:rsidRDefault="00376BC3" w:rsidP="00376BC3">
            <w:pPr>
              <w:rPr>
                <w:color w:val="000000"/>
              </w:rPr>
            </w:pPr>
            <w:r w:rsidRPr="00E87C51">
              <w:rPr>
                <w:color w:val="000000"/>
              </w:rPr>
              <w:lastRenderedPageBreak/>
              <w:t>Molnárová Katarína r. Tamóková, 076 53, Boľ, č. 81, SR</w:t>
            </w:r>
          </w:p>
        </w:tc>
        <w:tc>
          <w:tcPr>
            <w:tcW w:w="2900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18393/5227235</w:t>
            </w:r>
          </w:p>
        </w:tc>
      </w:tr>
      <w:tr w:rsidR="00376BC3" w:rsidRPr="00EF002D" w:rsidTr="00376BC3">
        <w:trPr>
          <w:trHeight w:val="315"/>
        </w:trPr>
        <w:tc>
          <w:tcPr>
            <w:tcW w:w="10440" w:type="dxa"/>
            <w:shd w:val="clear" w:color="auto" w:fill="auto"/>
            <w:vAlign w:val="bottom"/>
            <w:hideMark/>
          </w:tcPr>
          <w:p w:rsidR="00376BC3" w:rsidRPr="00E87C51" w:rsidRDefault="00376BC3" w:rsidP="00376BC3">
            <w:pPr>
              <w:rPr>
                <w:color w:val="000000"/>
              </w:rPr>
            </w:pPr>
            <w:r w:rsidRPr="00E87C51">
              <w:rPr>
                <w:color w:val="000000"/>
              </w:rPr>
              <w:t>Tamók František r. Tamók, 076 75, Oborín, č. 175, SR</w:t>
            </w:r>
          </w:p>
        </w:tc>
        <w:tc>
          <w:tcPr>
            <w:tcW w:w="2900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34097/5227235</w:t>
            </w:r>
          </w:p>
        </w:tc>
      </w:tr>
      <w:tr w:rsidR="00376BC3" w:rsidRPr="00EF002D" w:rsidTr="00376BC3">
        <w:trPr>
          <w:trHeight w:val="315"/>
        </w:trPr>
        <w:tc>
          <w:tcPr>
            <w:tcW w:w="10440" w:type="dxa"/>
            <w:shd w:val="clear" w:color="auto" w:fill="auto"/>
            <w:vAlign w:val="bottom"/>
            <w:hideMark/>
          </w:tcPr>
          <w:p w:rsidR="00376BC3" w:rsidRPr="00E87C51" w:rsidRDefault="00376BC3" w:rsidP="00376BC3">
            <w:pPr>
              <w:rPr>
                <w:color w:val="000000"/>
              </w:rPr>
            </w:pPr>
            <w:r w:rsidRPr="00E87C51">
              <w:rPr>
                <w:color w:val="000000"/>
              </w:rPr>
              <w:t>Ujlaky Gejza, Ing., 076 75, Oborín, č. 53, SR</w:t>
            </w:r>
          </w:p>
        </w:tc>
        <w:tc>
          <w:tcPr>
            <w:tcW w:w="2900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106552/5227235</w:t>
            </w:r>
          </w:p>
        </w:tc>
      </w:tr>
      <w:tr w:rsidR="00376BC3" w:rsidRPr="00EF002D" w:rsidTr="00376BC3">
        <w:trPr>
          <w:trHeight w:val="315"/>
        </w:trPr>
        <w:tc>
          <w:tcPr>
            <w:tcW w:w="10440" w:type="dxa"/>
            <w:shd w:val="clear" w:color="auto" w:fill="auto"/>
            <w:vAlign w:val="bottom"/>
            <w:hideMark/>
          </w:tcPr>
          <w:p w:rsidR="00376BC3" w:rsidRPr="00E87C51" w:rsidRDefault="00376BC3" w:rsidP="00376BC3">
            <w:pPr>
              <w:rPr>
                <w:color w:val="000000"/>
              </w:rPr>
            </w:pPr>
            <w:r w:rsidRPr="00E87C51">
              <w:rPr>
                <w:color w:val="000000"/>
              </w:rPr>
              <w:t>Urban Alexander, 076 75, Oborín, č. 11, SR</w:t>
            </w:r>
          </w:p>
        </w:tc>
        <w:tc>
          <w:tcPr>
            <w:tcW w:w="2900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78138/5227235</w:t>
            </w:r>
          </w:p>
        </w:tc>
      </w:tr>
      <w:tr w:rsidR="00376BC3" w:rsidRPr="00EF002D" w:rsidTr="00376BC3">
        <w:trPr>
          <w:trHeight w:val="315"/>
        </w:trPr>
        <w:tc>
          <w:tcPr>
            <w:tcW w:w="10440" w:type="dxa"/>
            <w:shd w:val="clear" w:color="auto" w:fill="auto"/>
            <w:vAlign w:val="bottom"/>
            <w:hideMark/>
          </w:tcPr>
          <w:p w:rsidR="00376BC3" w:rsidRPr="00E87C51" w:rsidRDefault="00376BC3" w:rsidP="00376BC3">
            <w:pPr>
              <w:rPr>
                <w:color w:val="000000"/>
              </w:rPr>
            </w:pPr>
            <w:r w:rsidRPr="00E87C51">
              <w:rPr>
                <w:color w:val="000000"/>
              </w:rPr>
              <w:t>Urbán Zsolt r. Urbán, 076 75, Oborín, č. 5, SR</w:t>
            </w:r>
          </w:p>
        </w:tc>
        <w:tc>
          <w:tcPr>
            <w:tcW w:w="2900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85242/5227235</w:t>
            </w:r>
          </w:p>
        </w:tc>
      </w:tr>
      <w:tr w:rsidR="00376BC3" w:rsidRPr="00EF002D" w:rsidTr="00376BC3">
        <w:trPr>
          <w:trHeight w:val="315"/>
        </w:trPr>
        <w:tc>
          <w:tcPr>
            <w:tcW w:w="10440" w:type="dxa"/>
            <w:shd w:val="clear" w:color="auto" w:fill="auto"/>
            <w:vAlign w:val="bottom"/>
            <w:hideMark/>
          </w:tcPr>
          <w:p w:rsidR="00376BC3" w:rsidRPr="00E87C51" w:rsidRDefault="00376BC3" w:rsidP="00376BC3">
            <w:pPr>
              <w:rPr>
                <w:color w:val="000000"/>
              </w:rPr>
            </w:pPr>
            <w:r w:rsidRPr="00E87C51">
              <w:rPr>
                <w:color w:val="000000"/>
              </w:rPr>
              <w:t>Havasi Timea r. Havasi, Komenského 1114/24, Košice, PSČ 040 01, SR</w:t>
            </w:r>
          </w:p>
        </w:tc>
        <w:tc>
          <w:tcPr>
            <w:tcW w:w="2900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134966/5227235</w:t>
            </w:r>
          </w:p>
        </w:tc>
      </w:tr>
      <w:tr w:rsidR="00376BC3" w:rsidRPr="00EF002D" w:rsidTr="00376BC3">
        <w:trPr>
          <w:trHeight w:val="315"/>
        </w:trPr>
        <w:tc>
          <w:tcPr>
            <w:tcW w:w="10440" w:type="dxa"/>
            <w:shd w:val="clear" w:color="auto" w:fill="auto"/>
            <w:vAlign w:val="bottom"/>
            <w:hideMark/>
          </w:tcPr>
          <w:p w:rsidR="00376BC3" w:rsidRPr="00E87C51" w:rsidRDefault="00376BC3" w:rsidP="00376BC3">
            <w:pPr>
              <w:rPr>
                <w:color w:val="000000"/>
              </w:rPr>
            </w:pPr>
            <w:r w:rsidRPr="00E87C51">
              <w:rPr>
                <w:color w:val="000000"/>
              </w:rPr>
              <w:t>Agropotravinárske družstvo Malčice, 072 06, Malčice, SR</w:t>
            </w:r>
          </w:p>
        </w:tc>
        <w:tc>
          <w:tcPr>
            <w:tcW w:w="2900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44397/5227235</w:t>
            </w:r>
          </w:p>
        </w:tc>
      </w:tr>
      <w:tr w:rsidR="00376BC3" w:rsidRPr="00EF002D" w:rsidTr="00376BC3">
        <w:trPr>
          <w:trHeight w:val="315"/>
        </w:trPr>
        <w:tc>
          <w:tcPr>
            <w:tcW w:w="10440" w:type="dxa"/>
            <w:shd w:val="clear" w:color="auto" w:fill="auto"/>
            <w:vAlign w:val="bottom"/>
            <w:hideMark/>
          </w:tcPr>
          <w:p w:rsidR="00376BC3" w:rsidRPr="00E87C51" w:rsidRDefault="00376BC3" w:rsidP="00376BC3">
            <w:pPr>
              <w:rPr>
                <w:color w:val="000000"/>
              </w:rPr>
            </w:pPr>
            <w:r w:rsidRPr="00E87C51">
              <w:rPr>
                <w:color w:val="000000"/>
              </w:rPr>
              <w:t>Agropotravinárske družstvo Malčice, 072 06, Malčice, SR</w:t>
            </w:r>
          </w:p>
        </w:tc>
        <w:tc>
          <w:tcPr>
            <w:tcW w:w="2900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59196/5227235</w:t>
            </w:r>
          </w:p>
        </w:tc>
      </w:tr>
      <w:tr w:rsidR="00376BC3" w:rsidRPr="00EF002D" w:rsidTr="00376BC3">
        <w:trPr>
          <w:trHeight w:val="315"/>
        </w:trPr>
        <w:tc>
          <w:tcPr>
            <w:tcW w:w="10440" w:type="dxa"/>
            <w:shd w:val="clear" w:color="auto" w:fill="auto"/>
            <w:vAlign w:val="bottom"/>
            <w:hideMark/>
          </w:tcPr>
          <w:p w:rsidR="00376BC3" w:rsidRPr="00E87C51" w:rsidRDefault="00376BC3" w:rsidP="00376BC3">
            <w:pPr>
              <w:rPr>
                <w:color w:val="000000"/>
              </w:rPr>
            </w:pPr>
            <w:r w:rsidRPr="00E87C51">
              <w:rPr>
                <w:color w:val="000000"/>
              </w:rPr>
              <w:t>Varga Albert, 076 75, Oborín, č. 174, SR</w:t>
            </w:r>
          </w:p>
        </w:tc>
        <w:tc>
          <w:tcPr>
            <w:tcW w:w="2900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34097/5227235</w:t>
            </w:r>
          </w:p>
        </w:tc>
      </w:tr>
      <w:tr w:rsidR="00376BC3" w:rsidRPr="00EF002D" w:rsidTr="00376BC3">
        <w:trPr>
          <w:trHeight w:val="315"/>
        </w:trPr>
        <w:tc>
          <w:tcPr>
            <w:tcW w:w="10440" w:type="dxa"/>
            <w:shd w:val="clear" w:color="auto" w:fill="auto"/>
            <w:vAlign w:val="bottom"/>
            <w:hideMark/>
          </w:tcPr>
          <w:p w:rsidR="00376BC3" w:rsidRPr="00E87C51" w:rsidRDefault="00376BC3" w:rsidP="00376BC3">
            <w:pPr>
              <w:rPr>
                <w:color w:val="000000"/>
              </w:rPr>
            </w:pPr>
            <w:r w:rsidRPr="00E87C51">
              <w:rPr>
                <w:color w:val="000000"/>
              </w:rPr>
              <w:t>Vargová Kristína, 076 75, Oborín, č. 44, SR</w:t>
            </w:r>
          </w:p>
        </w:tc>
        <w:tc>
          <w:tcPr>
            <w:tcW w:w="2900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11543/5227235</w:t>
            </w:r>
          </w:p>
        </w:tc>
      </w:tr>
      <w:tr w:rsidR="00376BC3" w:rsidRPr="00EF002D" w:rsidTr="00376BC3">
        <w:trPr>
          <w:trHeight w:val="315"/>
        </w:trPr>
        <w:tc>
          <w:tcPr>
            <w:tcW w:w="10440" w:type="dxa"/>
            <w:shd w:val="clear" w:color="auto" w:fill="auto"/>
            <w:vAlign w:val="bottom"/>
            <w:hideMark/>
          </w:tcPr>
          <w:p w:rsidR="00376BC3" w:rsidRPr="00E87C51" w:rsidRDefault="00376BC3" w:rsidP="00376BC3">
            <w:pPr>
              <w:rPr>
                <w:color w:val="000000"/>
              </w:rPr>
            </w:pPr>
            <w:r w:rsidRPr="00E87C51">
              <w:rPr>
                <w:color w:val="000000"/>
              </w:rPr>
              <w:t>Varga Ján, 076 75, Oborín, č. 127, SR</w:t>
            </w:r>
          </w:p>
        </w:tc>
        <w:tc>
          <w:tcPr>
            <w:tcW w:w="2900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85242/5227235</w:t>
            </w:r>
          </w:p>
        </w:tc>
      </w:tr>
      <w:tr w:rsidR="00376BC3" w:rsidRPr="00EF002D" w:rsidTr="00376BC3">
        <w:trPr>
          <w:trHeight w:val="315"/>
        </w:trPr>
        <w:tc>
          <w:tcPr>
            <w:tcW w:w="10440" w:type="dxa"/>
            <w:shd w:val="clear" w:color="auto" w:fill="auto"/>
            <w:vAlign w:val="bottom"/>
            <w:hideMark/>
          </w:tcPr>
          <w:p w:rsidR="00376BC3" w:rsidRPr="00E87C51" w:rsidRDefault="00376BC3" w:rsidP="00376BC3">
            <w:pPr>
              <w:rPr>
                <w:color w:val="000000"/>
              </w:rPr>
            </w:pPr>
            <w:r w:rsidRPr="00E87C51">
              <w:rPr>
                <w:color w:val="000000"/>
              </w:rPr>
              <w:t>Varga Norbert, 076 75, Oborín, č. 176, SR</w:t>
            </w:r>
          </w:p>
        </w:tc>
        <w:tc>
          <w:tcPr>
            <w:tcW w:w="2900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23086/5227235</w:t>
            </w:r>
          </w:p>
        </w:tc>
      </w:tr>
      <w:tr w:rsidR="00376BC3" w:rsidRPr="00EF002D" w:rsidTr="00376BC3">
        <w:trPr>
          <w:trHeight w:val="315"/>
        </w:trPr>
        <w:tc>
          <w:tcPr>
            <w:tcW w:w="10440" w:type="dxa"/>
            <w:shd w:val="clear" w:color="auto" w:fill="auto"/>
            <w:vAlign w:val="bottom"/>
            <w:hideMark/>
          </w:tcPr>
          <w:p w:rsidR="00376BC3" w:rsidRPr="00E87C51" w:rsidRDefault="00376BC3" w:rsidP="00376BC3">
            <w:pPr>
              <w:rPr>
                <w:color w:val="000000"/>
              </w:rPr>
            </w:pPr>
            <w:r w:rsidRPr="00E87C51">
              <w:rPr>
                <w:color w:val="000000"/>
              </w:rPr>
              <w:t>Vargová Helena r. Popélyová, 076 75, Oborín, č. 127, SR</w:t>
            </w:r>
          </w:p>
        </w:tc>
        <w:tc>
          <w:tcPr>
            <w:tcW w:w="2900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56828/5227235</w:t>
            </w:r>
          </w:p>
        </w:tc>
      </w:tr>
      <w:tr w:rsidR="00376BC3" w:rsidRPr="00EF002D" w:rsidTr="00376BC3">
        <w:trPr>
          <w:trHeight w:val="315"/>
        </w:trPr>
        <w:tc>
          <w:tcPr>
            <w:tcW w:w="10440" w:type="dxa"/>
            <w:shd w:val="clear" w:color="auto" w:fill="auto"/>
            <w:vAlign w:val="bottom"/>
            <w:hideMark/>
          </w:tcPr>
          <w:p w:rsidR="00376BC3" w:rsidRPr="00E87C51" w:rsidRDefault="00376BC3" w:rsidP="00376BC3">
            <w:pPr>
              <w:rPr>
                <w:color w:val="000000"/>
              </w:rPr>
            </w:pPr>
            <w:r w:rsidRPr="00E87C51">
              <w:rPr>
                <w:color w:val="000000"/>
              </w:rPr>
              <w:t>Vargová Nóra r. Vargová, Mgr., 076 75, Oborín, č. 176, SR</w:t>
            </w:r>
          </w:p>
        </w:tc>
        <w:tc>
          <w:tcPr>
            <w:tcW w:w="2900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7738/5227235</w:t>
            </w:r>
          </w:p>
        </w:tc>
      </w:tr>
      <w:tr w:rsidR="00376BC3" w:rsidRPr="00EF002D" w:rsidTr="00376BC3">
        <w:trPr>
          <w:trHeight w:val="315"/>
        </w:trPr>
        <w:tc>
          <w:tcPr>
            <w:tcW w:w="10440" w:type="dxa"/>
            <w:shd w:val="clear" w:color="auto" w:fill="auto"/>
            <w:vAlign w:val="bottom"/>
            <w:hideMark/>
          </w:tcPr>
          <w:p w:rsidR="00376BC3" w:rsidRPr="00E87C51" w:rsidRDefault="00376BC3" w:rsidP="00376BC3">
            <w:pPr>
              <w:rPr>
                <w:color w:val="000000"/>
              </w:rPr>
            </w:pPr>
            <w:r w:rsidRPr="00E87C51">
              <w:rPr>
                <w:color w:val="000000"/>
              </w:rPr>
              <w:t>Szatmáry Peter, 076 75, Oborín, č. 112, SR</w:t>
            </w:r>
          </w:p>
        </w:tc>
        <w:tc>
          <w:tcPr>
            <w:tcW w:w="2900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4508/402095</w:t>
            </w:r>
          </w:p>
        </w:tc>
      </w:tr>
      <w:tr w:rsidR="00376BC3" w:rsidRPr="00EF002D" w:rsidTr="00376BC3">
        <w:trPr>
          <w:trHeight w:val="315"/>
        </w:trPr>
        <w:tc>
          <w:tcPr>
            <w:tcW w:w="10440" w:type="dxa"/>
            <w:shd w:val="clear" w:color="auto" w:fill="auto"/>
            <w:vAlign w:val="bottom"/>
            <w:hideMark/>
          </w:tcPr>
          <w:p w:rsidR="00376BC3" w:rsidRPr="00E87C51" w:rsidRDefault="00376BC3" w:rsidP="00376BC3">
            <w:pPr>
              <w:rPr>
                <w:color w:val="000000"/>
              </w:rPr>
            </w:pPr>
            <w:r w:rsidRPr="00E87C51">
              <w:rPr>
                <w:color w:val="000000"/>
              </w:rPr>
              <w:t>Kupcová Priska r. Hornyáková, Slovenskej jednoty 1699/42, Košice -Staré Mesto, PSČ 040 01, SR</w:t>
            </w:r>
          </w:p>
        </w:tc>
        <w:tc>
          <w:tcPr>
            <w:tcW w:w="2900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21976/5227235</w:t>
            </w:r>
          </w:p>
        </w:tc>
      </w:tr>
      <w:tr w:rsidR="00376BC3" w:rsidRPr="00EF002D" w:rsidTr="00376BC3">
        <w:trPr>
          <w:trHeight w:val="315"/>
        </w:trPr>
        <w:tc>
          <w:tcPr>
            <w:tcW w:w="10440" w:type="dxa"/>
            <w:shd w:val="clear" w:color="auto" w:fill="auto"/>
            <w:vAlign w:val="bottom"/>
            <w:hideMark/>
          </w:tcPr>
          <w:p w:rsidR="00376BC3" w:rsidRPr="00E87C51" w:rsidRDefault="00376BC3" w:rsidP="00376BC3">
            <w:pPr>
              <w:rPr>
                <w:color w:val="000000"/>
              </w:rPr>
            </w:pPr>
            <w:r w:rsidRPr="00E87C51">
              <w:rPr>
                <w:color w:val="000000"/>
              </w:rPr>
              <w:t>Vargová Kristína r. Vargová, 076 75, Oborín, č. 44, SR</w:t>
            </w:r>
          </w:p>
        </w:tc>
        <w:tc>
          <w:tcPr>
            <w:tcW w:w="2900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11543/5227235</w:t>
            </w:r>
          </w:p>
        </w:tc>
      </w:tr>
      <w:tr w:rsidR="00376BC3" w:rsidRPr="00EF002D" w:rsidTr="00376BC3">
        <w:trPr>
          <w:trHeight w:val="315"/>
        </w:trPr>
        <w:tc>
          <w:tcPr>
            <w:tcW w:w="10440" w:type="dxa"/>
            <w:shd w:val="clear" w:color="auto" w:fill="auto"/>
            <w:vAlign w:val="bottom"/>
            <w:hideMark/>
          </w:tcPr>
          <w:p w:rsidR="00376BC3" w:rsidRPr="00E87C51" w:rsidRDefault="00376BC3" w:rsidP="00376BC3">
            <w:pPr>
              <w:rPr>
                <w:color w:val="000000"/>
              </w:rPr>
            </w:pPr>
            <w:r w:rsidRPr="00E87C51">
              <w:rPr>
                <w:color w:val="000000"/>
              </w:rPr>
              <w:t>Doboš Ján, 076 75, Oborín, č. 47, SR</w:t>
            </w:r>
          </w:p>
        </w:tc>
        <w:tc>
          <w:tcPr>
            <w:tcW w:w="2900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30782/5227235</w:t>
            </w:r>
          </w:p>
        </w:tc>
      </w:tr>
      <w:tr w:rsidR="00376BC3" w:rsidRPr="00EF002D" w:rsidTr="00376BC3">
        <w:trPr>
          <w:trHeight w:val="315"/>
        </w:trPr>
        <w:tc>
          <w:tcPr>
            <w:tcW w:w="10440" w:type="dxa"/>
            <w:shd w:val="clear" w:color="auto" w:fill="auto"/>
            <w:vAlign w:val="bottom"/>
            <w:hideMark/>
          </w:tcPr>
          <w:p w:rsidR="00376BC3" w:rsidRPr="00E87C51" w:rsidRDefault="00376BC3" w:rsidP="00376BC3">
            <w:pPr>
              <w:rPr>
                <w:color w:val="000000"/>
              </w:rPr>
            </w:pPr>
            <w:r w:rsidRPr="00E87C51">
              <w:rPr>
                <w:color w:val="000000"/>
              </w:rPr>
              <w:t>Vargaeštóková Margita r. Andréová, S.Petőfiho 726/18, Veľké Kapušany, PSČ 079 01, SR</w:t>
            </w:r>
          </w:p>
        </w:tc>
        <w:tc>
          <w:tcPr>
            <w:tcW w:w="2900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188243/5227235</w:t>
            </w:r>
          </w:p>
        </w:tc>
      </w:tr>
      <w:tr w:rsidR="00376BC3" w:rsidRPr="00EF002D" w:rsidTr="00376BC3">
        <w:trPr>
          <w:trHeight w:val="315"/>
        </w:trPr>
        <w:tc>
          <w:tcPr>
            <w:tcW w:w="10440" w:type="dxa"/>
            <w:shd w:val="clear" w:color="auto" w:fill="auto"/>
            <w:vAlign w:val="bottom"/>
            <w:hideMark/>
          </w:tcPr>
          <w:p w:rsidR="00376BC3" w:rsidRPr="00E87C51" w:rsidRDefault="00376BC3" w:rsidP="00376BC3">
            <w:pPr>
              <w:rPr>
                <w:color w:val="000000"/>
              </w:rPr>
            </w:pPr>
            <w:r w:rsidRPr="00E87C51">
              <w:rPr>
                <w:color w:val="000000"/>
              </w:rPr>
              <w:t>Lakatošová Helena r. Haburčáková, Čičarovská 767/5, Veľké Kapušany, PSČ 079 01, SR</w:t>
            </w:r>
          </w:p>
        </w:tc>
        <w:tc>
          <w:tcPr>
            <w:tcW w:w="2900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68/10000</w:t>
            </w:r>
          </w:p>
        </w:tc>
      </w:tr>
      <w:tr w:rsidR="00376BC3" w:rsidRPr="00EF002D" w:rsidTr="00376BC3">
        <w:trPr>
          <w:trHeight w:val="315"/>
        </w:trPr>
        <w:tc>
          <w:tcPr>
            <w:tcW w:w="10440" w:type="dxa"/>
            <w:shd w:val="clear" w:color="auto" w:fill="auto"/>
            <w:vAlign w:val="bottom"/>
            <w:hideMark/>
          </w:tcPr>
          <w:p w:rsidR="00376BC3" w:rsidRPr="00E87C51" w:rsidRDefault="00376BC3" w:rsidP="00376BC3">
            <w:pPr>
              <w:rPr>
                <w:color w:val="000000"/>
              </w:rPr>
            </w:pPr>
            <w:r w:rsidRPr="00E87C51">
              <w:rPr>
                <w:color w:val="000000"/>
              </w:rPr>
              <w:t>Rezeš Július r. Rezeš, Ing., Lučenecká 1, Košice, PSČ 040 11, SR</w:t>
            </w:r>
          </w:p>
        </w:tc>
        <w:tc>
          <w:tcPr>
            <w:tcW w:w="2900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99449/15681705</w:t>
            </w:r>
          </w:p>
        </w:tc>
      </w:tr>
      <w:tr w:rsidR="00376BC3" w:rsidRPr="00EF002D" w:rsidTr="00376BC3">
        <w:trPr>
          <w:trHeight w:val="315"/>
        </w:trPr>
        <w:tc>
          <w:tcPr>
            <w:tcW w:w="10440" w:type="dxa"/>
            <w:shd w:val="clear" w:color="auto" w:fill="auto"/>
            <w:vAlign w:val="bottom"/>
            <w:hideMark/>
          </w:tcPr>
          <w:p w:rsidR="00376BC3" w:rsidRPr="00E87C51" w:rsidRDefault="00376BC3" w:rsidP="00376BC3">
            <w:pPr>
              <w:rPr>
                <w:color w:val="000000"/>
              </w:rPr>
            </w:pPr>
            <w:r w:rsidRPr="00E87C51">
              <w:rPr>
                <w:color w:val="000000"/>
              </w:rPr>
              <w:t>Agropotravinárske družstvo Malčice, 072 06, Malčice, SR</w:t>
            </w:r>
          </w:p>
        </w:tc>
        <w:tc>
          <w:tcPr>
            <w:tcW w:w="2900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99449/15681705</w:t>
            </w:r>
          </w:p>
        </w:tc>
      </w:tr>
      <w:tr w:rsidR="00376BC3" w:rsidRPr="00EF002D" w:rsidTr="00376BC3">
        <w:trPr>
          <w:trHeight w:val="315"/>
        </w:trPr>
        <w:tc>
          <w:tcPr>
            <w:tcW w:w="10440" w:type="dxa"/>
            <w:shd w:val="clear" w:color="auto" w:fill="auto"/>
            <w:vAlign w:val="bottom"/>
            <w:hideMark/>
          </w:tcPr>
          <w:p w:rsidR="00376BC3" w:rsidRPr="00E87C51" w:rsidRDefault="00376BC3" w:rsidP="00376BC3">
            <w:pPr>
              <w:rPr>
                <w:color w:val="000000"/>
              </w:rPr>
            </w:pPr>
            <w:r w:rsidRPr="00E87C51">
              <w:rPr>
                <w:color w:val="000000"/>
              </w:rPr>
              <w:t>Haršányová Chiara r. Haršányová, Námestie 4.apríla 11, Marianka, PSČ 900 33, SR, (mal.)</w:t>
            </w:r>
          </w:p>
        </w:tc>
        <w:tc>
          <w:tcPr>
            <w:tcW w:w="2900" w:type="dxa"/>
            <w:shd w:val="clear" w:color="auto" w:fill="auto"/>
            <w:noWrap/>
            <w:vAlign w:val="bottom"/>
            <w:hideMark/>
          </w:tcPr>
          <w:p w:rsidR="00376BC3" w:rsidRPr="00EF002D" w:rsidRDefault="00376BC3" w:rsidP="00376BC3">
            <w:pPr>
              <w:jc w:val="left"/>
              <w:rPr>
                <w:lang w:eastAsia="sk-SK"/>
              </w:rPr>
            </w:pPr>
            <w:r w:rsidRPr="00EF002D">
              <w:rPr>
                <w:lang w:eastAsia="sk-SK"/>
              </w:rPr>
              <w:t>99449/15681705</w:t>
            </w:r>
          </w:p>
        </w:tc>
      </w:tr>
    </w:tbl>
    <w:p w:rsidR="00376BC3" w:rsidRPr="00EF002D" w:rsidRDefault="00376BC3" w:rsidP="00376BC3">
      <w:pPr>
        <w:rPr>
          <w:b/>
          <w:lang w:eastAsia="sk-SK"/>
        </w:rPr>
      </w:pPr>
    </w:p>
    <w:p w:rsidR="00376BC3" w:rsidRDefault="00376BC3" w:rsidP="00376BC3">
      <w:pPr>
        <w:rPr>
          <w:b/>
          <w:lang w:eastAsia="sk-SK"/>
        </w:rPr>
      </w:pPr>
    </w:p>
    <w:p w:rsidR="00376BC3" w:rsidRPr="00EF002D" w:rsidRDefault="00376BC3" w:rsidP="00376BC3">
      <w:pPr>
        <w:rPr>
          <w:b/>
          <w:lang w:eastAsia="sk-SK"/>
        </w:rPr>
      </w:pPr>
    </w:p>
    <w:p w:rsidR="00376BC3" w:rsidRPr="00EF002D" w:rsidRDefault="00376BC3" w:rsidP="00376BC3">
      <w:pPr>
        <w:rPr>
          <w:b/>
          <w:lang w:eastAsia="sk-SK"/>
        </w:rPr>
      </w:pPr>
    </w:p>
    <w:p w:rsidR="00376BC3" w:rsidRPr="00EF002D" w:rsidRDefault="00376BC3" w:rsidP="00376BC3">
      <w:pPr>
        <w:rPr>
          <w:b/>
          <w:lang w:eastAsia="sk-SK"/>
        </w:rPr>
      </w:pPr>
      <w:r w:rsidRPr="00EF002D">
        <w:rPr>
          <w:b/>
          <w:lang w:eastAsia="sk-SK"/>
        </w:rPr>
        <w:t>k. ú. Oborín – vlastníci na LV č. 1059</w:t>
      </w:r>
    </w:p>
    <w:tbl>
      <w:tblPr>
        <w:tblW w:w="12220" w:type="dxa"/>
        <w:tblInd w:w="75" w:type="dxa"/>
        <w:tblCellMar>
          <w:left w:w="70" w:type="dxa"/>
          <w:right w:w="70" w:type="dxa"/>
        </w:tblCellMar>
        <w:tblLook w:val="04A0"/>
      </w:tblPr>
      <w:tblGrid>
        <w:gridCol w:w="10440"/>
        <w:gridCol w:w="1780"/>
      </w:tblGrid>
      <w:tr w:rsidR="00376BC3" w:rsidRPr="00DC148F" w:rsidTr="00376BC3">
        <w:trPr>
          <w:trHeight w:val="315"/>
        </w:trPr>
        <w:tc>
          <w:tcPr>
            <w:tcW w:w="10440" w:type="dxa"/>
            <w:shd w:val="clear" w:color="auto" w:fill="auto"/>
            <w:vAlign w:val="center"/>
            <w:hideMark/>
          </w:tcPr>
          <w:p w:rsidR="00376BC3" w:rsidRPr="006B51C6" w:rsidRDefault="00376BC3" w:rsidP="00376BC3">
            <w:pPr>
              <w:ind w:firstLineChars="100" w:firstLine="240"/>
              <w:jc w:val="left"/>
              <w:rPr>
                <w:lang w:eastAsia="sk-SK"/>
              </w:rPr>
            </w:pPr>
            <w:r w:rsidRPr="006B51C6">
              <w:t>Móréová Margita r. Andréová, 076 75, Oborín, č. 57, SR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376BC3" w:rsidRPr="00DC148F" w:rsidRDefault="00376BC3" w:rsidP="00376BC3">
            <w:pPr>
              <w:jc w:val="left"/>
              <w:rPr>
                <w:lang w:eastAsia="sk-SK"/>
              </w:rPr>
            </w:pPr>
            <w:r w:rsidRPr="00DC148F">
              <w:rPr>
                <w:lang w:eastAsia="sk-SK"/>
              </w:rPr>
              <w:t>31966/5227235</w:t>
            </w:r>
          </w:p>
        </w:tc>
      </w:tr>
      <w:tr w:rsidR="00376BC3" w:rsidRPr="00DC148F" w:rsidTr="00376BC3">
        <w:trPr>
          <w:trHeight w:val="315"/>
        </w:trPr>
        <w:tc>
          <w:tcPr>
            <w:tcW w:w="10440" w:type="dxa"/>
            <w:shd w:val="clear" w:color="auto" w:fill="auto"/>
            <w:vAlign w:val="center"/>
            <w:hideMark/>
          </w:tcPr>
          <w:p w:rsidR="00376BC3" w:rsidRPr="006B51C6" w:rsidRDefault="00376BC3" w:rsidP="00376BC3">
            <w:pPr>
              <w:ind w:firstLineChars="100" w:firstLine="240"/>
            </w:pPr>
            <w:r w:rsidRPr="006B51C6">
              <w:lastRenderedPageBreak/>
              <w:t>André Ján, 076 75, Oborín, č. 63, SR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376BC3" w:rsidRPr="00DC148F" w:rsidRDefault="00376BC3" w:rsidP="00376BC3">
            <w:pPr>
              <w:jc w:val="left"/>
              <w:rPr>
                <w:lang w:eastAsia="sk-SK"/>
              </w:rPr>
            </w:pPr>
            <w:r w:rsidRPr="00DC148F">
              <w:rPr>
                <w:lang w:eastAsia="sk-SK"/>
              </w:rPr>
              <w:t>82874/5227235</w:t>
            </w:r>
          </w:p>
        </w:tc>
      </w:tr>
      <w:tr w:rsidR="00376BC3" w:rsidRPr="00DC148F" w:rsidTr="00376BC3">
        <w:trPr>
          <w:trHeight w:val="315"/>
        </w:trPr>
        <w:tc>
          <w:tcPr>
            <w:tcW w:w="10440" w:type="dxa"/>
            <w:shd w:val="clear" w:color="auto" w:fill="auto"/>
            <w:vAlign w:val="center"/>
            <w:hideMark/>
          </w:tcPr>
          <w:p w:rsidR="00376BC3" w:rsidRPr="006B51C6" w:rsidRDefault="00376BC3" w:rsidP="00376BC3">
            <w:pPr>
              <w:ind w:firstLineChars="100" w:firstLine="240"/>
            </w:pPr>
            <w:r w:rsidRPr="006B51C6">
              <w:t>Moreová Margita r. Andreová, 076 75, Oborín, č. 57, SR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376BC3" w:rsidRPr="00DC148F" w:rsidRDefault="00376BC3" w:rsidP="00376BC3">
            <w:pPr>
              <w:jc w:val="left"/>
              <w:rPr>
                <w:lang w:eastAsia="sk-SK"/>
              </w:rPr>
            </w:pPr>
            <w:r w:rsidRPr="00DC148F">
              <w:rPr>
                <w:lang w:eastAsia="sk-SK"/>
              </w:rPr>
              <w:t>30951/5227235</w:t>
            </w:r>
          </w:p>
        </w:tc>
      </w:tr>
      <w:tr w:rsidR="00376BC3" w:rsidRPr="00DC148F" w:rsidTr="00376BC3">
        <w:trPr>
          <w:trHeight w:val="315"/>
        </w:trPr>
        <w:tc>
          <w:tcPr>
            <w:tcW w:w="10440" w:type="dxa"/>
            <w:shd w:val="clear" w:color="auto" w:fill="auto"/>
            <w:vAlign w:val="center"/>
            <w:hideMark/>
          </w:tcPr>
          <w:p w:rsidR="00376BC3" w:rsidRPr="006B51C6" w:rsidRDefault="00376BC3" w:rsidP="00376BC3">
            <w:pPr>
              <w:ind w:firstLineChars="100" w:firstLine="240"/>
            </w:pPr>
            <w:r w:rsidRPr="006B51C6">
              <w:t>Bálintová Margita r. Csuriová, 076 75, Oborín, č. 171, SR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376BC3" w:rsidRPr="00DC148F" w:rsidRDefault="00376BC3" w:rsidP="00376BC3">
            <w:pPr>
              <w:jc w:val="left"/>
              <w:rPr>
                <w:lang w:eastAsia="sk-SK"/>
              </w:rPr>
            </w:pPr>
            <w:r w:rsidRPr="00DC148F">
              <w:rPr>
                <w:lang w:eastAsia="sk-SK"/>
              </w:rPr>
              <w:t>14207/5227235</w:t>
            </w:r>
          </w:p>
        </w:tc>
      </w:tr>
      <w:tr w:rsidR="00376BC3" w:rsidRPr="00DC148F" w:rsidTr="00376BC3">
        <w:trPr>
          <w:trHeight w:val="315"/>
        </w:trPr>
        <w:tc>
          <w:tcPr>
            <w:tcW w:w="10440" w:type="dxa"/>
            <w:shd w:val="clear" w:color="auto" w:fill="auto"/>
            <w:vAlign w:val="center"/>
            <w:hideMark/>
          </w:tcPr>
          <w:p w:rsidR="00376BC3" w:rsidRPr="006B51C6" w:rsidRDefault="00376BC3" w:rsidP="00376BC3">
            <w:pPr>
              <w:ind w:firstLineChars="100" w:firstLine="240"/>
            </w:pPr>
            <w:r w:rsidRPr="006B51C6">
              <w:t>Bérešová Alžbeta r. Kaszonyiová, Lipová 383/43, Hraň, PSČ 076 03, SR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376BC3" w:rsidRPr="00DC148F" w:rsidRDefault="00376BC3" w:rsidP="00376BC3">
            <w:pPr>
              <w:jc w:val="left"/>
              <w:rPr>
                <w:lang w:eastAsia="sk-SK"/>
              </w:rPr>
            </w:pPr>
            <w:r w:rsidRPr="00DC148F">
              <w:rPr>
                <w:lang w:eastAsia="sk-SK"/>
              </w:rPr>
              <w:t>30782/5227235</w:t>
            </w:r>
          </w:p>
        </w:tc>
      </w:tr>
      <w:tr w:rsidR="00376BC3" w:rsidRPr="00DC148F" w:rsidTr="00376BC3">
        <w:trPr>
          <w:trHeight w:val="315"/>
        </w:trPr>
        <w:tc>
          <w:tcPr>
            <w:tcW w:w="10440" w:type="dxa"/>
            <w:shd w:val="clear" w:color="auto" w:fill="auto"/>
            <w:vAlign w:val="center"/>
            <w:hideMark/>
          </w:tcPr>
          <w:p w:rsidR="00376BC3" w:rsidRPr="006B51C6" w:rsidRDefault="00376BC3" w:rsidP="00376BC3">
            <w:pPr>
              <w:ind w:firstLineChars="100" w:firstLine="240"/>
            </w:pPr>
            <w:r w:rsidRPr="006B51C6">
              <w:t>Molnárová Katarína r. Bertóková, 076 75, Oborín, č. 38, SR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376BC3" w:rsidRPr="00DC148F" w:rsidRDefault="00376BC3" w:rsidP="00376BC3">
            <w:pPr>
              <w:jc w:val="left"/>
              <w:rPr>
                <w:lang w:eastAsia="sk-SK"/>
              </w:rPr>
            </w:pPr>
            <w:r w:rsidRPr="00DC148F">
              <w:rPr>
                <w:lang w:eastAsia="sk-SK"/>
              </w:rPr>
              <w:t>46173/5227235</w:t>
            </w:r>
          </w:p>
        </w:tc>
      </w:tr>
      <w:tr w:rsidR="00376BC3" w:rsidRPr="00DC148F" w:rsidTr="00376BC3">
        <w:trPr>
          <w:trHeight w:val="315"/>
        </w:trPr>
        <w:tc>
          <w:tcPr>
            <w:tcW w:w="10440" w:type="dxa"/>
            <w:shd w:val="clear" w:color="auto" w:fill="auto"/>
            <w:vAlign w:val="center"/>
            <w:hideMark/>
          </w:tcPr>
          <w:p w:rsidR="00376BC3" w:rsidRPr="006B51C6" w:rsidRDefault="00376BC3" w:rsidP="00376BC3">
            <w:pPr>
              <w:ind w:firstLineChars="100" w:firstLine="240"/>
            </w:pPr>
            <w:r w:rsidRPr="006B51C6">
              <w:t>Bertók Michal r. Bertók, 076 75, Oborín, č. 98, SR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376BC3" w:rsidRPr="00DC148F" w:rsidRDefault="00376BC3" w:rsidP="00376BC3">
            <w:pPr>
              <w:jc w:val="left"/>
              <w:rPr>
                <w:lang w:eastAsia="sk-SK"/>
              </w:rPr>
            </w:pPr>
            <w:r w:rsidRPr="00DC148F">
              <w:rPr>
                <w:lang w:eastAsia="sk-SK"/>
              </w:rPr>
              <w:t>95897/5227235</w:t>
            </w:r>
          </w:p>
        </w:tc>
      </w:tr>
      <w:tr w:rsidR="00376BC3" w:rsidRPr="00DC148F" w:rsidTr="00376BC3">
        <w:trPr>
          <w:trHeight w:val="315"/>
        </w:trPr>
        <w:tc>
          <w:tcPr>
            <w:tcW w:w="10440" w:type="dxa"/>
            <w:shd w:val="clear" w:color="auto" w:fill="auto"/>
            <w:vAlign w:val="center"/>
            <w:hideMark/>
          </w:tcPr>
          <w:p w:rsidR="00376BC3" w:rsidRPr="006B51C6" w:rsidRDefault="00376BC3" w:rsidP="00376BC3">
            <w:pPr>
              <w:ind w:firstLineChars="100" w:firstLine="240"/>
            </w:pPr>
            <w:r w:rsidRPr="006B51C6">
              <w:t>Bertók Štefan, 076 75, Oborín, č. 79, SR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376BC3" w:rsidRPr="00DC148F" w:rsidRDefault="00376BC3" w:rsidP="00376BC3">
            <w:pPr>
              <w:jc w:val="left"/>
              <w:rPr>
                <w:lang w:eastAsia="sk-SK"/>
              </w:rPr>
            </w:pPr>
            <w:r w:rsidRPr="00DC148F">
              <w:rPr>
                <w:lang w:eastAsia="sk-SK"/>
              </w:rPr>
              <w:t>30190/5227235</w:t>
            </w:r>
          </w:p>
        </w:tc>
      </w:tr>
      <w:tr w:rsidR="00376BC3" w:rsidRPr="00DC148F" w:rsidTr="00376BC3">
        <w:trPr>
          <w:trHeight w:val="315"/>
        </w:trPr>
        <w:tc>
          <w:tcPr>
            <w:tcW w:w="10440" w:type="dxa"/>
            <w:shd w:val="clear" w:color="auto" w:fill="auto"/>
            <w:vAlign w:val="center"/>
            <w:hideMark/>
          </w:tcPr>
          <w:p w:rsidR="00376BC3" w:rsidRPr="006B51C6" w:rsidRDefault="00376BC3" w:rsidP="00376BC3">
            <w:pPr>
              <w:ind w:firstLineChars="100" w:firstLine="240"/>
            </w:pPr>
            <w:r w:rsidRPr="006B51C6">
              <w:t>Bertok Vojtech, 076 75, Oborín, č. 61, SR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376BC3" w:rsidRPr="00DC148F" w:rsidRDefault="00376BC3" w:rsidP="00376BC3">
            <w:pPr>
              <w:jc w:val="left"/>
              <w:rPr>
                <w:lang w:eastAsia="sk-SK"/>
              </w:rPr>
            </w:pPr>
            <w:r w:rsidRPr="00DC148F">
              <w:rPr>
                <w:lang w:eastAsia="sk-SK"/>
              </w:rPr>
              <w:t>23974/5227235</w:t>
            </w:r>
          </w:p>
        </w:tc>
      </w:tr>
      <w:tr w:rsidR="00376BC3" w:rsidRPr="00DC148F" w:rsidTr="00376BC3">
        <w:trPr>
          <w:trHeight w:val="315"/>
        </w:trPr>
        <w:tc>
          <w:tcPr>
            <w:tcW w:w="10440" w:type="dxa"/>
            <w:shd w:val="clear" w:color="auto" w:fill="auto"/>
            <w:vAlign w:val="center"/>
            <w:hideMark/>
          </w:tcPr>
          <w:p w:rsidR="00376BC3" w:rsidRPr="006B51C6" w:rsidRDefault="00376BC3" w:rsidP="00376BC3">
            <w:pPr>
              <w:ind w:firstLineChars="100" w:firstLine="240"/>
            </w:pPr>
            <w:r w:rsidRPr="006B51C6">
              <w:t>Bertók Csaba r. Bertók, 076 75, Oborín, č. 103, SR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376BC3" w:rsidRPr="00DC148F" w:rsidRDefault="00376BC3" w:rsidP="00376BC3">
            <w:pPr>
              <w:jc w:val="left"/>
              <w:rPr>
                <w:lang w:eastAsia="sk-SK"/>
              </w:rPr>
            </w:pPr>
            <w:r w:rsidRPr="00DC148F">
              <w:rPr>
                <w:lang w:eastAsia="sk-SK"/>
              </w:rPr>
              <w:t>42621/5227235</w:t>
            </w:r>
          </w:p>
        </w:tc>
      </w:tr>
      <w:tr w:rsidR="00376BC3" w:rsidRPr="00DC148F" w:rsidTr="00376BC3">
        <w:trPr>
          <w:trHeight w:val="315"/>
        </w:trPr>
        <w:tc>
          <w:tcPr>
            <w:tcW w:w="10440" w:type="dxa"/>
            <w:shd w:val="clear" w:color="auto" w:fill="auto"/>
            <w:vAlign w:val="center"/>
            <w:hideMark/>
          </w:tcPr>
          <w:p w:rsidR="00376BC3" w:rsidRPr="006B51C6" w:rsidRDefault="00376BC3" w:rsidP="00376BC3">
            <w:pPr>
              <w:ind w:firstLineChars="100" w:firstLine="240"/>
            </w:pPr>
            <w:r w:rsidRPr="006B51C6">
              <w:t>Bertoková Helena r. Kovácsová, 076 75, Oborín, č. 37, SR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376BC3" w:rsidRPr="00DC148F" w:rsidRDefault="00376BC3" w:rsidP="00376BC3">
            <w:pPr>
              <w:jc w:val="left"/>
              <w:rPr>
                <w:lang w:eastAsia="sk-SK"/>
              </w:rPr>
            </w:pPr>
            <w:r w:rsidRPr="00DC148F">
              <w:rPr>
                <w:lang w:eastAsia="sk-SK"/>
              </w:rPr>
              <w:t>42621/5227235</w:t>
            </w:r>
          </w:p>
        </w:tc>
      </w:tr>
      <w:tr w:rsidR="00376BC3" w:rsidRPr="00DC148F" w:rsidTr="00376BC3">
        <w:trPr>
          <w:trHeight w:val="315"/>
        </w:trPr>
        <w:tc>
          <w:tcPr>
            <w:tcW w:w="10440" w:type="dxa"/>
            <w:shd w:val="clear" w:color="auto" w:fill="auto"/>
            <w:vAlign w:val="center"/>
            <w:hideMark/>
          </w:tcPr>
          <w:p w:rsidR="00376BC3" w:rsidRPr="006B51C6" w:rsidRDefault="00376BC3" w:rsidP="00376BC3">
            <w:pPr>
              <w:ind w:firstLineChars="100" w:firstLine="240"/>
            </w:pPr>
            <w:r w:rsidRPr="006B51C6">
              <w:t>Krajníkovecová Eva r. Bilasová, 076 75, Oborín, č. 141, SR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376BC3" w:rsidRPr="00DC148F" w:rsidRDefault="00376BC3" w:rsidP="00376BC3">
            <w:pPr>
              <w:jc w:val="left"/>
              <w:rPr>
                <w:lang w:eastAsia="sk-SK"/>
              </w:rPr>
            </w:pPr>
            <w:r w:rsidRPr="00DC148F">
              <w:rPr>
                <w:lang w:eastAsia="sk-SK"/>
              </w:rPr>
              <w:t>7103/5227235</w:t>
            </w:r>
          </w:p>
        </w:tc>
      </w:tr>
      <w:tr w:rsidR="00376BC3" w:rsidRPr="00DC148F" w:rsidTr="00376BC3">
        <w:trPr>
          <w:trHeight w:val="315"/>
        </w:trPr>
        <w:tc>
          <w:tcPr>
            <w:tcW w:w="10440" w:type="dxa"/>
            <w:shd w:val="clear" w:color="auto" w:fill="auto"/>
            <w:vAlign w:val="center"/>
            <w:hideMark/>
          </w:tcPr>
          <w:p w:rsidR="00376BC3" w:rsidRPr="006B51C6" w:rsidRDefault="00376BC3" w:rsidP="00376BC3">
            <w:pPr>
              <w:ind w:firstLineChars="100" w:firstLine="240"/>
            </w:pPr>
            <w:r w:rsidRPr="006B51C6">
              <w:t>Bilás Alfréd, 076 75, Oborín, č. 110, SR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376BC3" w:rsidRPr="00DC148F" w:rsidRDefault="00376BC3" w:rsidP="00376BC3">
            <w:pPr>
              <w:jc w:val="left"/>
              <w:rPr>
                <w:lang w:eastAsia="sk-SK"/>
              </w:rPr>
            </w:pPr>
            <w:r w:rsidRPr="00DC148F">
              <w:rPr>
                <w:lang w:eastAsia="sk-SK"/>
              </w:rPr>
              <w:t>10655/5227235</w:t>
            </w:r>
          </w:p>
        </w:tc>
      </w:tr>
      <w:tr w:rsidR="00376BC3" w:rsidRPr="00DC148F" w:rsidTr="00376BC3">
        <w:trPr>
          <w:trHeight w:val="315"/>
        </w:trPr>
        <w:tc>
          <w:tcPr>
            <w:tcW w:w="10440" w:type="dxa"/>
            <w:shd w:val="clear" w:color="auto" w:fill="auto"/>
            <w:vAlign w:val="center"/>
            <w:hideMark/>
          </w:tcPr>
          <w:p w:rsidR="00376BC3" w:rsidRPr="006B51C6" w:rsidRDefault="00376BC3" w:rsidP="00376BC3">
            <w:pPr>
              <w:ind w:firstLineChars="100" w:firstLine="240"/>
            </w:pPr>
            <w:r w:rsidRPr="006B51C6">
              <w:t>Biláz Ján, 076 75, Oborín, č. 126, SR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376BC3" w:rsidRPr="00DC148F" w:rsidRDefault="00376BC3" w:rsidP="00376BC3">
            <w:pPr>
              <w:jc w:val="left"/>
              <w:rPr>
                <w:lang w:eastAsia="sk-SK"/>
              </w:rPr>
            </w:pPr>
            <w:r w:rsidRPr="00DC148F">
              <w:rPr>
                <w:lang w:eastAsia="sk-SK"/>
              </w:rPr>
              <w:t>7103/5227235</w:t>
            </w:r>
          </w:p>
        </w:tc>
      </w:tr>
      <w:tr w:rsidR="00376BC3" w:rsidRPr="00DC148F" w:rsidTr="00376BC3">
        <w:trPr>
          <w:trHeight w:val="315"/>
        </w:trPr>
        <w:tc>
          <w:tcPr>
            <w:tcW w:w="10440" w:type="dxa"/>
            <w:shd w:val="clear" w:color="auto" w:fill="auto"/>
            <w:vAlign w:val="center"/>
            <w:hideMark/>
          </w:tcPr>
          <w:p w:rsidR="00376BC3" w:rsidRPr="006B51C6" w:rsidRDefault="00376BC3" w:rsidP="00376BC3">
            <w:pPr>
              <w:ind w:firstLineChars="100" w:firstLine="240"/>
            </w:pPr>
            <w:r w:rsidRPr="006B51C6">
              <w:t>Bilasová Katarína r. Hornyáková, 076 75, Oborín, č. 110, SR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376BC3" w:rsidRPr="00DC148F" w:rsidRDefault="00376BC3" w:rsidP="00376BC3">
            <w:pPr>
              <w:jc w:val="left"/>
              <w:rPr>
                <w:lang w:eastAsia="sk-SK"/>
              </w:rPr>
            </w:pPr>
            <w:r w:rsidRPr="00DC148F">
              <w:rPr>
                <w:lang w:eastAsia="sk-SK"/>
              </w:rPr>
              <w:t>69851/5227235</w:t>
            </w:r>
          </w:p>
        </w:tc>
      </w:tr>
      <w:tr w:rsidR="00376BC3" w:rsidRPr="00DC148F" w:rsidTr="00376BC3">
        <w:trPr>
          <w:trHeight w:val="315"/>
        </w:trPr>
        <w:tc>
          <w:tcPr>
            <w:tcW w:w="10440" w:type="dxa"/>
            <w:shd w:val="clear" w:color="auto" w:fill="auto"/>
            <w:vAlign w:val="center"/>
            <w:hideMark/>
          </w:tcPr>
          <w:p w:rsidR="00376BC3" w:rsidRPr="006B51C6" w:rsidRDefault="00376BC3" w:rsidP="00376BC3">
            <w:pPr>
              <w:ind w:firstLineChars="100" w:firstLine="240"/>
            </w:pPr>
            <w:r w:rsidRPr="006B51C6">
              <w:t>Csatlosová Margita r. Bodnárová, 076 75, Oborín, č. 134, SR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376BC3" w:rsidRPr="00DC148F" w:rsidRDefault="00376BC3" w:rsidP="00376BC3">
            <w:pPr>
              <w:jc w:val="left"/>
              <w:rPr>
                <w:lang w:eastAsia="sk-SK"/>
              </w:rPr>
            </w:pPr>
            <w:r w:rsidRPr="00DC148F">
              <w:rPr>
                <w:lang w:eastAsia="sk-SK"/>
              </w:rPr>
              <w:t>46173/5227235</w:t>
            </w:r>
          </w:p>
        </w:tc>
      </w:tr>
      <w:tr w:rsidR="00376BC3" w:rsidRPr="00DC148F" w:rsidTr="00376BC3">
        <w:trPr>
          <w:trHeight w:val="315"/>
        </w:trPr>
        <w:tc>
          <w:tcPr>
            <w:tcW w:w="10440" w:type="dxa"/>
            <w:shd w:val="clear" w:color="auto" w:fill="auto"/>
            <w:vAlign w:val="center"/>
            <w:hideMark/>
          </w:tcPr>
          <w:p w:rsidR="00376BC3" w:rsidRPr="006B51C6" w:rsidRDefault="00376BC3" w:rsidP="00376BC3">
            <w:pPr>
              <w:ind w:firstLineChars="100" w:firstLine="240"/>
            </w:pPr>
            <w:r w:rsidRPr="006B51C6">
              <w:t>Baľáková Ibolya r. Čizmadiová, 076 75, Oborín, č. 91, SR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376BC3" w:rsidRPr="00DC148F" w:rsidRDefault="00376BC3" w:rsidP="00376BC3">
            <w:pPr>
              <w:jc w:val="left"/>
              <w:rPr>
                <w:lang w:eastAsia="sk-SK"/>
              </w:rPr>
            </w:pPr>
            <w:r w:rsidRPr="00DC148F">
              <w:rPr>
                <w:lang w:eastAsia="sk-SK"/>
              </w:rPr>
              <w:t>56828/5227235</w:t>
            </w:r>
          </w:p>
        </w:tc>
      </w:tr>
      <w:tr w:rsidR="00376BC3" w:rsidRPr="00DC148F" w:rsidTr="00376BC3">
        <w:trPr>
          <w:trHeight w:val="315"/>
        </w:trPr>
        <w:tc>
          <w:tcPr>
            <w:tcW w:w="10440" w:type="dxa"/>
            <w:shd w:val="clear" w:color="auto" w:fill="auto"/>
            <w:vAlign w:val="center"/>
            <w:hideMark/>
          </w:tcPr>
          <w:p w:rsidR="00376BC3" w:rsidRPr="006B51C6" w:rsidRDefault="00376BC3" w:rsidP="00376BC3">
            <w:pPr>
              <w:ind w:firstLineChars="100" w:firstLine="240"/>
            </w:pPr>
            <w:r w:rsidRPr="006B51C6">
              <w:t>Čizmadiová Jolana r. Dobosová, 076 75, Oborín, č. 91, SR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376BC3" w:rsidRPr="00DC148F" w:rsidRDefault="00376BC3" w:rsidP="00376BC3">
            <w:pPr>
              <w:jc w:val="left"/>
              <w:rPr>
                <w:lang w:eastAsia="sk-SK"/>
              </w:rPr>
            </w:pPr>
            <w:r w:rsidRPr="00DC148F">
              <w:rPr>
                <w:lang w:eastAsia="sk-SK"/>
              </w:rPr>
              <w:t>10655/5227235</w:t>
            </w:r>
          </w:p>
        </w:tc>
      </w:tr>
      <w:tr w:rsidR="00376BC3" w:rsidRPr="00DC148F" w:rsidTr="00376BC3">
        <w:trPr>
          <w:trHeight w:val="315"/>
        </w:trPr>
        <w:tc>
          <w:tcPr>
            <w:tcW w:w="10440" w:type="dxa"/>
            <w:shd w:val="clear" w:color="auto" w:fill="auto"/>
            <w:vAlign w:val="center"/>
            <w:hideMark/>
          </w:tcPr>
          <w:p w:rsidR="00376BC3" w:rsidRPr="006B51C6" w:rsidRDefault="00376BC3" w:rsidP="00376BC3">
            <w:pPr>
              <w:ind w:firstLineChars="100" w:firstLine="240"/>
            </w:pPr>
            <w:r w:rsidRPr="006B51C6">
              <w:t>Csuri Arpád, 076 75, Oborín, č. 45, SR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376BC3" w:rsidRPr="00DC148F" w:rsidRDefault="00376BC3" w:rsidP="00376BC3">
            <w:pPr>
              <w:jc w:val="left"/>
              <w:rPr>
                <w:lang w:eastAsia="sk-SK"/>
              </w:rPr>
            </w:pPr>
            <w:r w:rsidRPr="00DC148F">
              <w:rPr>
                <w:lang w:eastAsia="sk-SK"/>
              </w:rPr>
              <w:t>22198/5227235</w:t>
            </w:r>
          </w:p>
        </w:tc>
      </w:tr>
      <w:tr w:rsidR="00376BC3" w:rsidRPr="00DC148F" w:rsidTr="00376BC3">
        <w:trPr>
          <w:trHeight w:val="315"/>
        </w:trPr>
        <w:tc>
          <w:tcPr>
            <w:tcW w:w="10440" w:type="dxa"/>
            <w:shd w:val="clear" w:color="auto" w:fill="auto"/>
            <w:vAlign w:val="center"/>
            <w:hideMark/>
          </w:tcPr>
          <w:p w:rsidR="00376BC3" w:rsidRPr="006B51C6" w:rsidRDefault="00376BC3" w:rsidP="00376BC3">
            <w:pPr>
              <w:ind w:firstLineChars="100" w:firstLine="240"/>
            </w:pPr>
            <w:r w:rsidRPr="006B51C6">
              <w:t>Csizmadia Barnabáš r. Csizmadia, 076 75, Oborín, č. 23, SR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376BC3" w:rsidRPr="00DC148F" w:rsidRDefault="00376BC3" w:rsidP="00376BC3">
            <w:pPr>
              <w:jc w:val="left"/>
              <w:rPr>
                <w:lang w:eastAsia="sk-SK"/>
              </w:rPr>
            </w:pPr>
            <w:r w:rsidRPr="00DC148F">
              <w:rPr>
                <w:lang w:eastAsia="sk-SK"/>
              </w:rPr>
              <w:t>37885/5227235</w:t>
            </w:r>
          </w:p>
        </w:tc>
      </w:tr>
      <w:tr w:rsidR="00376BC3" w:rsidRPr="00DC148F" w:rsidTr="00376BC3">
        <w:trPr>
          <w:trHeight w:val="315"/>
        </w:trPr>
        <w:tc>
          <w:tcPr>
            <w:tcW w:w="10440" w:type="dxa"/>
            <w:shd w:val="clear" w:color="auto" w:fill="auto"/>
            <w:vAlign w:val="center"/>
            <w:hideMark/>
          </w:tcPr>
          <w:p w:rsidR="00376BC3" w:rsidRPr="006B51C6" w:rsidRDefault="00376BC3" w:rsidP="00376BC3">
            <w:pPr>
              <w:ind w:firstLineChars="100" w:firstLine="240"/>
            </w:pPr>
            <w:r w:rsidRPr="006B51C6">
              <w:t>Dobosová Eva r. Dobosová, P.O.H 34/41, Veľké Kapušany, PSČ 079 01, SR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376BC3" w:rsidRPr="00DC148F" w:rsidRDefault="00376BC3" w:rsidP="00376BC3">
            <w:pPr>
              <w:jc w:val="left"/>
              <w:rPr>
                <w:lang w:eastAsia="sk-SK"/>
              </w:rPr>
            </w:pPr>
            <w:r w:rsidRPr="00DC148F">
              <w:rPr>
                <w:lang w:eastAsia="sk-SK"/>
              </w:rPr>
              <w:t>21310/5227235</w:t>
            </w:r>
          </w:p>
        </w:tc>
      </w:tr>
      <w:tr w:rsidR="00376BC3" w:rsidRPr="00DC148F" w:rsidTr="00376BC3">
        <w:trPr>
          <w:trHeight w:val="315"/>
        </w:trPr>
        <w:tc>
          <w:tcPr>
            <w:tcW w:w="10440" w:type="dxa"/>
            <w:shd w:val="clear" w:color="auto" w:fill="auto"/>
            <w:vAlign w:val="center"/>
            <w:hideMark/>
          </w:tcPr>
          <w:p w:rsidR="00376BC3" w:rsidRPr="006B51C6" w:rsidRDefault="00376BC3" w:rsidP="00376BC3">
            <w:pPr>
              <w:ind w:firstLineChars="100" w:firstLine="240"/>
            </w:pPr>
            <w:r w:rsidRPr="006B51C6">
              <w:t>Dobos Gejza, 076 75, Oborín, č. 30, SR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376BC3" w:rsidRPr="00DC148F" w:rsidRDefault="00376BC3" w:rsidP="00376BC3">
            <w:pPr>
              <w:jc w:val="left"/>
              <w:rPr>
                <w:lang w:eastAsia="sk-SK"/>
              </w:rPr>
            </w:pPr>
            <w:r w:rsidRPr="00DC148F">
              <w:rPr>
                <w:lang w:eastAsia="sk-SK"/>
              </w:rPr>
              <w:t>53276/5227235</w:t>
            </w:r>
          </w:p>
        </w:tc>
      </w:tr>
      <w:tr w:rsidR="00376BC3" w:rsidRPr="00DC148F" w:rsidTr="00376BC3">
        <w:trPr>
          <w:trHeight w:val="315"/>
        </w:trPr>
        <w:tc>
          <w:tcPr>
            <w:tcW w:w="10440" w:type="dxa"/>
            <w:shd w:val="clear" w:color="auto" w:fill="auto"/>
            <w:vAlign w:val="center"/>
            <w:hideMark/>
          </w:tcPr>
          <w:p w:rsidR="00376BC3" w:rsidRPr="006B51C6" w:rsidRDefault="00376BC3" w:rsidP="00376BC3">
            <w:pPr>
              <w:ind w:firstLineChars="100" w:firstLine="240"/>
            </w:pPr>
            <w:r w:rsidRPr="006B51C6">
              <w:t>Hranyó Michal r. Hranyó, 049 49, Hrhov, č. 264, SR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376BC3" w:rsidRPr="00DC148F" w:rsidRDefault="00376BC3" w:rsidP="00376BC3">
            <w:pPr>
              <w:jc w:val="left"/>
              <w:rPr>
                <w:lang w:eastAsia="sk-SK"/>
              </w:rPr>
            </w:pPr>
            <w:r w:rsidRPr="00DC148F">
              <w:rPr>
                <w:lang w:eastAsia="sk-SK"/>
              </w:rPr>
              <w:t>21310/5227235</w:t>
            </w:r>
          </w:p>
        </w:tc>
      </w:tr>
      <w:tr w:rsidR="00376BC3" w:rsidRPr="00DC148F" w:rsidTr="00376BC3">
        <w:trPr>
          <w:trHeight w:val="315"/>
        </w:trPr>
        <w:tc>
          <w:tcPr>
            <w:tcW w:w="10440" w:type="dxa"/>
            <w:shd w:val="clear" w:color="auto" w:fill="auto"/>
            <w:vAlign w:val="center"/>
            <w:hideMark/>
          </w:tcPr>
          <w:p w:rsidR="00376BC3" w:rsidRPr="006B51C6" w:rsidRDefault="00376BC3" w:rsidP="00376BC3">
            <w:pPr>
              <w:ind w:firstLineChars="100" w:firstLine="240"/>
            </w:pPr>
            <w:r w:rsidRPr="006B51C6">
              <w:t>Szabóová Alžbeta r. Dobošová, Michalovská 330/17, Košice - Západ, PSČ 040 11, SR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376BC3" w:rsidRPr="00DC148F" w:rsidRDefault="00376BC3" w:rsidP="00376BC3">
            <w:pPr>
              <w:jc w:val="left"/>
              <w:rPr>
                <w:lang w:eastAsia="sk-SK"/>
              </w:rPr>
            </w:pPr>
            <w:r w:rsidRPr="00DC148F">
              <w:rPr>
                <w:lang w:eastAsia="sk-SK"/>
              </w:rPr>
              <w:t>47949/5227235</w:t>
            </w:r>
          </w:p>
        </w:tc>
      </w:tr>
      <w:tr w:rsidR="00376BC3" w:rsidRPr="00DC148F" w:rsidTr="00376BC3">
        <w:trPr>
          <w:trHeight w:val="315"/>
        </w:trPr>
        <w:tc>
          <w:tcPr>
            <w:tcW w:w="10440" w:type="dxa"/>
            <w:shd w:val="clear" w:color="auto" w:fill="auto"/>
            <w:vAlign w:val="center"/>
            <w:hideMark/>
          </w:tcPr>
          <w:p w:rsidR="00376BC3" w:rsidRPr="006B51C6" w:rsidRDefault="00376BC3" w:rsidP="00376BC3">
            <w:pPr>
              <w:ind w:firstLineChars="100" w:firstLine="240"/>
            </w:pPr>
            <w:r w:rsidRPr="006B51C6">
              <w:t>Dobosová Margita r. Tothová, 076 75, Oborín, č. 3, SR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376BC3" w:rsidRPr="00DC148F" w:rsidRDefault="00376BC3" w:rsidP="00376BC3">
            <w:pPr>
              <w:jc w:val="left"/>
              <w:rPr>
                <w:lang w:eastAsia="sk-SK"/>
              </w:rPr>
            </w:pPr>
            <w:r w:rsidRPr="00DC148F">
              <w:rPr>
                <w:lang w:eastAsia="sk-SK"/>
              </w:rPr>
              <w:t>14207/5227235</w:t>
            </w:r>
          </w:p>
        </w:tc>
      </w:tr>
      <w:tr w:rsidR="00376BC3" w:rsidRPr="00DC148F" w:rsidTr="00376BC3">
        <w:trPr>
          <w:trHeight w:val="315"/>
        </w:trPr>
        <w:tc>
          <w:tcPr>
            <w:tcW w:w="10440" w:type="dxa"/>
            <w:shd w:val="clear" w:color="auto" w:fill="auto"/>
            <w:vAlign w:val="center"/>
            <w:hideMark/>
          </w:tcPr>
          <w:p w:rsidR="00376BC3" w:rsidRPr="006B51C6" w:rsidRDefault="00376BC3" w:rsidP="00376BC3">
            <w:pPr>
              <w:ind w:firstLineChars="100" w:firstLine="240"/>
            </w:pPr>
            <w:r w:rsidRPr="006B51C6">
              <w:t>Erdélyi Csaba r. Erdélyi, 076 75, Oborín, č. 80, SR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376BC3" w:rsidRPr="00DC148F" w:rsidRDefault="00376BC3" w:rsidP="00376BC3">
            <w:pPr>
              <w:jc w:val="left"/>
              <w:rPr>
                <w:lang w:eastAsia="sk-SK"/>
              </w:rPr>
            </w:pPr>
            <w:r w:rsidRPr="00DC148F">
              <w:rPr>
                <w:lang w:eastAsia="sk-SK"/>
              </w:rPr>
              <w:t>60380/5227235</w:t>
            </w:r>
          </w:p>
        </w:tc>
      </w:tr>
      <w:tr w:rsidR="00376BC3" w:rsidRPr="00DC148F" w:rsidTr="00376BC3">
        <w:trPr>
          <w:trHeight w:val="315"/>
        </w:trPr>
        <w:tc>
          <w:tcPr>
            <w:tcW w:w="10440" w:type="dxa"/>
            <w:shd w:val="clear" w:color="auto" w:fill="auto"/>
            <w:vAlign w:val="center"/>
            <w:hideMark/>
          </w:tcPr>
          <w:p w:rsidR="00376BC3" w:rsidRPr="006B51C6" w:rsidRDefault="00376BC3" w:rsidP="00376BC3">
            <w:pPr>
              <w:ind w:firstLineChars="100" w:firstLine="240"/>
            </w:pPr>
            <w:r w:rsidRPr="006B51C6">
              <w:t>Lászlóová Kornélia r. Feketeová, Ing., Cottbuská 1370/16, Košice - KVP, SR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376BC3" w:rsidRPr="00DC148F" w:rsidRDefault="00376BC3" w:rsidP="00376BC3">
            <w:pPr>
              <w:jc w:val="left"/>
              <w:rPr>
                <w:lang w:eastAsia="sk-SK"/>
              </w:rPr>
            </w:pPr>
            <w:r w:rsidRPr="00DC148F">
              <w:rPr>
                <w:lang w:eastAsia="sk-SK"/>
              </w:rPr>
              <w:t>56828/5227235</w:t>
            </w:r>
          </w:p>
        </w:tc>
      </w:tr>
      <w:tr w:rsidR="00376BC3" w:rsidRPr="00DC148F" w:rsidTr="00376BC3">
        <w:trPr>
          <w:trHeight w:val="315"/>
        </w:trPr>
        <w:tc>
          <w:tcPr>
            <w:tcW w:w="10440" w:type="dxa"/>
            <w:shd w:val="clear" w:color="auto" w:fill="auto"/>
            <w:vAlign w:val="center"/>
            <w:hideMark/>
          </w:tcPr>
          <w:p w:rsidR="00376BC3" w:rsidRPr="006B51C6" w:rsidRDefault="00376BC3" w:rsidP="00376BC3">
            <w:pPr>
              <w:ind w:firstLineChars="100" w:firstLine="240"/>
            </w:pPr>
            <w:r w:rsidRPr="006B51C6">
              <w:t>Fekete Jozef, 076 75, Oborín, č. 114, SR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376BC3" w:rsidRPr="00DC148F" w:rsidRDefault="00376BC3" w:rsidP="00376BC3">
            <w:pPr>
              <w:jc w:val="left"/>
              <w:rPr>
                <w:lang w:eastAsia="sk-SK"/>
              </w:rPr>
            </w:pPr>
            <w:r w:rsidRPr="00DC148F">
              <w:rPr>
                <w:lang w:eastAsia="sk-SK"/>
              </w:rPr>
              <w:t>24862/5227235</w:t>
            </w:r>
          </w:p>
        </w:tc>
      </w:tr>
      <w:tr w:rsidR="00376BC3" w:rsidRPr="00DC148F" w:rsidTr="00376BC3">
        <w:trPr>
          <w:trHeight w:val="315"/>
        </w:trPr>
        <w:tc>
          <w:tcPr>
            <w:tcW w:w="10440" w:type="dxa"/>
            <w:shd w:val="clear" w:color="auto" w:fill="auto"/>
            <w:vAlign w:val="center"/>
            <w:hideMark/>
          </w:tcPr>
          <w:p w:rsidR="00376BC3" w:rsidRPr="006B51C6" w:rsidRDefault="00376BC3" w:rsidP="00376BC3">
            <w:pPr>
              <w:ind w:firstLineChars="100" w:firstLine="240"/>
            </w:pPr>
            <w:r w:rsidRPr="006B51C6">
              <w:t>Lászlóová Lucia r. Lászlóová, Cottbuská 1370/16, Košice - KVP, SR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376BC3" w:rsidRPr="00DC148F" w:rsidRDefault="00376BC3" w:rsidP="00376BC3">
            <w:pPr>
              <w:jc w:val="left"/>
              <w:rPr>
                <w:lang w:eastAsia="sk-SK"/>
              </w:rPr>
            </w:pPr>
            <w:r w:rsidRPr="00DC148F">
              <w:rPr>
                <w:lang w:eastAsia="sk-SK"/>
              </w:rPr>
              <w:t>53276/5227235</w:t>
            </w:r>
          </w:p>
        </w:tc>
      </w:tr>
      <w:tr w:rsidR="00376BC3" w:rsidRPr="00DC148F" w:rsidTr="00376BC3">
        <w:trPr>
          <w:trHeight w:val="315"/>
        </w:trPr>
        <w:tc>
          <w:tcPr>
            <w:tcW w:w="10440" w:type="dxa"/>
            <w:shd w:val="clear" w:color="auto" w:fill="auto"/>
            <w:vAlign w:val="center"/>
            <w:hideMark/>
          </w:tcPr>
          <w:p w:rsidR="00376BC3" w:rsidRPr="006B51C6" w:rsidRDefault="00376BC3" w:rsidP="00376BC3">
            <w:pPr>
              <w:ind w:firstLineChars="100" w:firstLine="240"/>
            </w:pPr>
            <w:r w:rsidRPr="006B51C6">
              <w:lastRenderedPageBreak/>
              <w:t>Feketeová Margita r. Kaszonyiová, 076 75, Oborín, č. 114, SR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376BC3" w:rsidRPr="00DC148F" w:rsidRDefault="00376BC3" w:rsidP="00376BC3">
            <w:pPr>
              <w:jc w:val="left"/>
              <w:rPr>
                <w:lang w:eastAsia="sk-SK"/>
              </w:rPr>
            </w:pPr>
            <w:r w:rsidRPr="00DC148F">
              <w:rPr>
                <w:lang w:eastAsia="sk-SK"/>
              </w:rPr>
              <w:t>30782/5227235</w:t>
            </w:r>
          </w:p>
        </w:tc>
      </w:tr>
      <w:tr w:rsidR="00376BC3" w:rsidRPr="00DC148F" w:rsidTr="00376BC3">
        <w:trPr>
          <w:trHeight w:val="315"/>
        </w:trPr>
        <w:tc>
          <w:tcPr>
            <w:tcW w:w="10440" w:type="dxa"/>
            <w:shd w:val="clear" w:color="auto" w:fill="auto"/>
            <w:vAlign w:val="center"/>
            <w:hideMark/>
          </w:tcPr>
          <w:p w:rsidR="00376BC3" w:rsidRPr="006B51C6" w:rsidRDefault="00376BC3" w:rsidP="00376BC3">
            <w:pPr>
              <w:ind w:firstLineChars="100" w:firstLine="240"/>
            </w:pPr>
            <w:r w:rsidRPr="006B51C6">
              <w:t>Haburčák Zoltán, 076 75, Oborín, č. 165, SR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376BC3" w:rsidRPr="00DC148F" w:rsidRDefault="00376BC3" w:rsidP="00376BC3">
            <w:pPr>
              <w:jc w:val="left"/>
              <w:rPr>
                <w:lang w:eastAsia="sk-SK"/>
              </w:rPr>
            </w:pPr>
            <w:r w:rsidRPr="00DC148F">
              <w:rPr>
                <w:lang w:eastAsia="sk-SK"/>
              </w:rPr>
              <w:t>7103/5227235</w:t>
            </w:r>
          </w:p>
        </w:tc>
      </w:tr>
      <w:tr w:rsidR="00376BC3" w:rsidRPr="00DC148F" w:rsidTr="00376BC3">
        <w:trPr>
          <w:trHeight w:val="315"/>
        </w:trPr>
        <w:tc>
          <w:tcPr>
            <w:tcW w:w="10440" w:type="dxa"/>
            <w:shd w:val="clear" w:color="auto" w:fill="auto"/>
            <w:vAlign w:val="center"/>
            <w:hideMark/>
          </w:tcPr>
          <w:p w:rsidR="00376BC3" w:rsidRPr="006B51C6" w:rsidRDefault="00376BC3" w:rsidP="00376BC3">
            <w:pPr>
              <w:ind w:firstLineChars="100" w:firstLine="240"/>
            </w:pPr>
            <w:r w:rsidRPr="006B51C6">
              <w:t>Hallér Alexander r. Hallér, 076 75, Oborín, č. 27, SR, (ml.)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376BC3" w:rsidRPr="00DC148F" w:rsidRDefault="00376BC3" w:rsidP="00376BC3">
            <w:pPr>
              <w:jc w:val="left"/>
              <w:rPr>
                <w:lang w:eastAsia="sk-SK"/>
              </w:rPr>
            </w:pPr>
            <w:r w:rsidRPr="00DC148F">
              <w:rPr>
                <w:lang w:eastAsia="sk-SK"/>
              </w:rPr>
              <w:t>55052/5227235</w:t>
            </w:r>
          </w:p>
        </w:tc>
      </w:tr>
      <w:tr w:rsidR="00376BC3" w:rsidRPr="00DC148F" w:rsidTr="00376BC3">
        <w:trPr>
          <w:trHeight w:val="315"/>
        </w:trPr>
        <w:tc>
          <w:tcPr>
            <w:tcW w:w="10440" w:type="dxa"/>
            <w:shd w:val="clear" w:color="auto" w:fill="auto"/>
            <w:vAlign w:val="center"/>
            <w:hideMark/>
          </w:tcPr>
          <w:p w:rsidR="00376BC3" w:rsidRPr="006B51C6" w:rsidRDefault="00376BC3" w:rsidP="00376BC3">
            <w:pPr>
              <w:ind w:firstLineChars="100" w:firstLine="240"/>
            </w:pPr>
            <w:r w:rsidRPr="006B51C6">
              <w:t>Hallérová Alica r. Csatlósová, 076 75, Oborín, č. 88, SR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376BC3" w:rsidRPr="00DC148F" w:rsidRDefault="00376BC3" w:rsidP="00376BC3">
            <w:pPr>
              <w:jc w:val="left"/>
              <w:rPr>
                <w:lang w:eastAsia="sk-SK"/>
              </w:rPr>
            </w:pPr>
            <w:r w:rsidRPr="00DC148F">
              <w:rPr>
                <w:lang w:eastAsia="sk-SK"/>
              </w:rPr>
              <w:t>10300/5227235</w:t>
            </w:r>
          </w:p>
        </w:tc>
      </w:tr>
      <w:tr w:rsidR="00376BC3" w:rsidRPr="00DC148F" w:rsidTr="00376BC3">
        <w:trPr>
          <w:trHeight w:val="315"/>
        </w:trPr>
        <w:tc>
          <w:tcPr>
            <w:tcW w:w="10440" w:type="dxa"/>
            <w:shd w:val="clear" w:color="auto" w:fill="auto"/>
            <w:vAlign w:val="center"/>
            <w:hideMark/>
          </w:tcPr>
          <w:p w:rsidR="00376BC3" w:rsidRPr="006B51C6" w:rsidRDefault="00376BC3" w:rsidP="00376BC3">
            <w:pPr>
              <w:ind w:firstLineChars="100" w:firstLine="240"/>
            </w:pPr>
            <w:r w:rsidRPr="006B51C6">
              <w:t>Horňák Árpád r. Horňák, Parková 3729/9, Trebišov, PSČ 075 01, SR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376BC3" w:rsidRPr="00DC148F" w:rsidRDefault="00376BC3" w:rsidP="00376BC3">
            <w:pPr>
              <w:jc w:val="left"/>
              <w:rPr>
                <w:lang w:eastAsia="sk-SK"/>
              </w:rPr>
            </w:pPr>
            <w:r w:rsidRPr="00DC148F">
              <w:rPr>
                <w:lang w:eastAsia="sk-SK"/>
              </w:rPr>
              <w:t>56828/5227235</w:t>
            </w:r>
          </w:p>
        </w:tc>
      </w:tr>
      <w:tr w:rsidR="00376BC3" w:rsidRPr="00DC148F" w:rsidTr="00376BC3">
        <w:trPr>
          <w:trHeight w:val="315"/>
        </w:trPr>
        <w:tc>
          <w:tcPr>
            <w:tcW w:w="10440" w:type="dxa"/>
            <w:shd w:val="clear" w:color="auto" w:fill="auto"/>
            <w:vAlign w:val="center"/>
            <w:hideMark/>
          </w:tcPr>
          <w:p w:rsidR="00376BC3" w:rsidRPr="006B51C6" w:rsidRDefault="00376BC3" w:rsidP="00376BC3">
            <w:pPr>
              <w:ind w:firstLineChars="100" w:firstLine="240"/>
            </w:pPr>
            <w:r w:rsidRPr="006B51C6">
              <w:t>Hornyák Alexander, 076 75, Oborín, č. 116, SR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376BC3" w:rsidRPr="00DC148F" w:rsidRDefault="00376BC3" w:rsidP="00376BC3">
            <w:pPr>
              <w:jc w:val="left"/>
              <w:rPr>
                <w:lang w:eastAsia="sk-SK"/>
              </w:rPr>
            </w:pPr>
            <w:r w:rsidRPr="00DC148F">
              <w:rPr>
                <w:lang w:eastAsia="sk-SK"/>
              </w:rPr>
              <w:t>5328/5227235</w:t>
            </w:r>
          </w:p>
        </w:tc>
      </w:tr>
      <w:tr w:rsidR="00376BC3" w:rsidRPr="00DC148F" w:rsidTr="00376BC3">
        <w:trPr>
          <w:trHeight w:val="315"/>
        </w:trPr>
        <w:tc>
          <w:tcPr>
            <w:tcW w:w="10440" w:type="dxa"/>
            <w:shd w:val="clear" w:color="auto" w:fill="auto"/>
            <w:vAlign w:val="center"/>
            <w:hideMark/>
          </w:tcPr>
          <w:p w:rsidR="00376BC3" w:rsidRPr="006B51C6" w:rsidRDefault="00376BC3" w:rsidP="00376BC3">
            <w:pPr>
              <w:ind w:firstLineChars="100" w:firstLine="240"/>
            </w:pPr>
            <w:r w:rsidRPr="006B51C6">
              <w:t>Horňák Dezider r. Horňák, L.N.T. 917/17, Veľké Kapušany, PSČ 079 01, SR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376BC3" w:rsidRPr="00DC148F" w:rsidRDefault="00376BC3" w:rsidP="00376BC3">
            <w:pPr>
              <w:jc w:val="left"/>
              <w:rPr>
                <w:lang w:eastAsia="sk-SK"/>
              </w:rPr>
            </w:pPr>
            <w:r w:rsidRPr="00DC148F">
              <w:rPr>
                <w:lang w:eastAsia="sk-SK"/>
              </w:rPr>
              <w:t>65929/5227235</w:t>
            </w:r>
          </w:p>
        </w:tc>
      </w:tr>
      <w:tr w:rsidR="00376BC3" w:rsidRPr="00DC148F" w:rsidTr="00376BC3">
        <w:trPr>
          <w:trHeight w:val="315"/>
        </w:trPr>
        <w:tc>
          <w:tcPr>
            <w:tcW w:w="10440" w:type="dxa"/>
            <w:shd w:val="clear" w:color="auto" w:fill="auto"/>
            <w:vAlign w:val="center"/>
            <w:hideMark/>
          </w:tcPr>
          <w:p w:rsidR="00376BC3" w:rsidRPr="006B51C6" w:rsidRDefault="00376BC3" w:rsidP="00376BC3">
            <w:pPr>
              <w:ind w:firstLineChars="100" w:firstLine="240"/>
            </w:pPr>
            <w:r w:rsidRPr="006B51C6">
              <w:t>Hornyák Attila r. Hornyák, 076 75, Oborín, č. 115, SR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376BC3" w:rsidRPr="00DC148F" w:rsidRDefault="00376BC3" w:rsidP="00376BC3">
            <w:pPr>
              <w:jc w:val="left"/>
              <w:rPr>
                <w:lang w:eastAsia="sk-SK"/>
              </w:rPr>
            </w:pPr>
            <w:r w:rsidRPr="00DC148F">
              <w:rPr>
                <w:lang w:eastAsia="sk-SK"/>
              </w:rPr>
              <w:t>109597/5227235</w:t>
            </w:r>
          </w:p>
        </w:tc>
      </w:tr>
      <w:tr w:rsidR="00376BC3" w:rsidRPr="00DC148F" w:rsidTr="00376BC3">
        <w:trPr>
          <w:trHeight w:val="315"/>
        </w:trPr>
        <w:tc>
          <w:tcPr>
            <w:tcW w:w="10440" w:type="dxa"/>
            <w:shd w:val="clear" w:color="auto" w:fill="auto"/>
            <w:vAlign w:val="center"/>
            <w:hideMark/>
          </w:tcPr>
          <w:p w:rsidR="00376BC3" w:rsidRPr="006B51C6" w:rsidRDefault="00376BC3" w:rsidP="00376BC3">
            <w:pPr>
              <w:ind w:firstLineChars="100" w:firstLine="240"/>
            </w:pPr>
            <w:r w:rsidRPr="006B51C6">
              <w:t>Horňák Július, 076 75, Oborín, č. 116, SR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376BC3" w:rsidRPr="00DC148F" w:rsidRDefault="00376BC3" w:rsidP="00376BC3">
            <w:pPr>
              <w:jc w:val="left"/>
              <w:rPr>
                <w:lang w:eastAsia="sk-SK"/>
              </w:rPr>
            </w:pPr>
            <w:r w:rsidRPr="00DC148F">
              <w:rPr>
                <w:lang w:eastAsia="sk-SK"/>
              </w:rPr>
              <w:t>4440/5227235</w:t>
            </w:r>
          </w:p>
        </w:tc>
      </w:tr>
      <w:tr w:rsidR="00376BC3" w:rsidRPr="00DC148F" w:rsidTr="00376BC3">
        <w:trPr>
          <w:trHeight w:val="315"/>
        </w:trPr>
        <w:tc>
          <w:tcPr>
            <w:tcW w:w="10440" w:type="dxa"/>
            <w:shd w:val="clear" w:color="auto" w:fill="auto"/>
            <w:vAlign w:val="center"/>
            <w:hideMark/>
          </w:tcPr>
          <w:p w:rsidR="00376BC3" w:rsidRPr="006B51C6" w:rsidRDefault="00376BC3" w:rsidP="00376BC3">
            <w:pPr>
              <w:ind w:firstLineChars="100" w:firstLine="240"/>
            </w:pPr>
            <w:r w:rsidRPr="006B51C6">
              <w:t>Hornyak Vitezoslav, 076 75, Oborín, č. 102, SR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376BC3" w:rsidRPr="00DC148F" w:rsidRDefault="00376BC3" w:rsidP="00376BC3">
            <w:pPr>
              <w:jc w:val="left"/>
              <w:rPr>
                <w:lang w:eastAsia="sk-SK"/>
              </w:rPr>
            </w:pPr>
            <w:r w:rsidRPr="00DC148F">
              <w:rPr>
                <w:lang w:eastAsia="sk-SK"/>
              </w:rPr>
              <w:t>21976/5227235</w:t>
            </w:r>
          </w:p>
        </w:tc>
      </w:tr>
      <w:tr w:rsidR="00376BC3" w:rsidRPr="00DC148F" w:rsidTr="00376BC3">
        <w:trPr>
          <w:trHeight w:val="315"/>
        </w:trPr>
        <w:tc>
          <w:tcPr>
            <w:tcW w:w="10440" w:type="dxa"/>
            <w:shd w:val="clear" w:color="auto" w:fill="auto"/>
            <w:vAlign w:val="center"/>
            <w:hideMark/>
          </w:tcPr>
          <w:p w:rsidR="00376BC3" w:rsidRPr="006B51C6" w:rsidRDefault="00376BC3" w:rsidP="00376BC3">
            <w:pPr>
              <w:ind w:firstLineChars="100" w:firstLine="240"/>
            </w:pPr>
            <w:r w:rsidRPr="006B51C6">
              <w:t>Molnárová Adela r. Horňáková, 076 75, Oborín, č. 66, SR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376BC3" w:rsidRPr="00DC148F" w:rsidRDefault="00376BC3" w:rsidP="00376BC3">
            <w:pPr>
              <w:jc w:val="left"/>
              <w:rPr>
                <w:lang w:eastAsia="sk-SK"/>
              </w:rPr>
            </w:pPr>
            <w:r w:rsidRPr="00DC148F">
              <w:rPr>
                <w:lang w:eastAsia="sk-SK"/>
              </w:rPr>
              <w:t>23974/5227235</w:t>
            </w:r>
          </w:p>
        </w:tc>
      </w:tr>
      <w:tr w:rsidR="00376BC3" w:rsidRPr="00DC148F" w:rsidTr="00376BC3">
        <w:trPr>
          <w:trHeight w:val="315"/>
        </w:trPr>
        <w:tc>
          <w:tcPr>
            <w:tcW w:w="10440" w:type="dxa"/>
            <w:shd w:val="clear" w:color="auto" w:fill="auto"/>
            <w:vAlign w:val="center"/>
            <w:hideMark/>
          </w:tcPr>
          <w:p w:rsidR="00376BC3" w:rsidRPr="006B51C6" w:rsidRDefault="00376BC3" w:rsidP="00376BC3">
            <w:pPr>
              <w:ind w:firstLineChars="100" w:firstLine="240"/>
            </w:pPr>
            <w:r w:rsidRPr="006B51C6">
              <w:t>Kupcová Priska r. Hornyáková, Slovenskej jednoty 1699/42, Košice -Staré Mesto, PSČ 040 01, SR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376BC3" w:rsidRPr="00DC148F" w:rsidRDefault="00376BC3" w:rsidP="00376BC3">
            <w:pPr>
              <w:jc w:val="left"/>
              <w:rPr>
                <w:lang w:eastAsia="sk-SK"/>
              </w:rPr>
            </w:pPr>
            <w:r w:rsidRPr="00DC148F">
              <w:rPr>
                <w:lang w:eastAsia="sk-SK"/>
              </w:rPr>
              <w:t>15983/5227235</w:t>
            </w:r>
          </w:p>
        </w:tc>
      </w:tr>
      <w:tr w:rsidR="00376BC3" w:rsidRPr="00DC148F" w:rsidTr="00376BC3">
        <w:trPr>
          <w:trHeight w:val="315"/>
        </w:trPr>
        <w:tc>
          <w:tcPr>
            <w:tcW w:w="10440" w:type="dxa"/>
            <w:shd w:val="clear" w:color="auto" w:fill="auto"/>
            <w:vAlign w:val="center"/>
            <w:hideMark/>
          </w:tcPr>
          <w:p w:rsidR="00376BC3" w:rsidRPr="006B51C6" w:rsidRDefault="00376BC3" w:rsidP="00376BC3">
            <w:pPr>
              <w:ind w:firstLineChars="100" w:firstLine="240"/>
            </w:pPr>
            <w:r w:rsidRPr="006B51C6">
              <w:t>Kiss Karol r. Kiss, Vinohradská 832/2, Veľké Kapušany, PSČ 079 01, SR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376BC3" w:rsidRPr="00DC148F" w:rsidRDefault="00376BC3" w:rsidP="00376BC3">
            <w:pPr>
              <w:jc w:val="left"/>
              <w:rPr>
                <w:lang w:eastAsia="sk-SK"/>
              </w:rPr>
            </w:pPr>
            <w:r w:rsidRPr="00DC148F">
              <w:rPr>
                <w:lang w:eastAsia="sk-SK"/>
              </w:rPr>
              <w:t>15391/5227235</w:t>
            </w:r>
          </w:p>
        </w:tc>
      </w:tr>
      <w:tr w:rsidR="00376BC3" w:rsidRPr="00DC148F" w:rsidTr="00376BC3">
        <w:trPr>
          <w:trHeight w:val="315"/>
        </w:trPr>
        <w:tc>
          <w:tcPr>
            <w:tcW w:w="10440" w:type="dxa"/>
            <w:shd w:val="clear" w:color="auto" w:fill="auto"/>
            <w:vAlign w:val="center"/>
            <w:hideMark/>
          </w:tcPr>
          <w:p w:rsidR="00376BC3" w:rsidRPr="006B51C6" w:rsidRDefault="00376BC3" w:rsidP="00376BC3">
            <w:pPr>
              <w:ind w:firstLineChars="100" w:firstLine="240"/>
            </w:pPr>
            <w:r w:rsidRPr="006B51C6">
              <w:t>Hornyáková Szilvia, 076 75, Oborín, č. 116, SR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376BC3" w:rsidRPr="00DC148F" w:rsidRDefault="00376BC3" w:rsidP="00376BC3">
            <w:pPr>
              <w:jc w:val="left"/>
              <w:rPr>
                <w:lang w:eastAsia="sk-SK"/>
              </w:rPr>
            </w:pPr>
            <w:r w:rsidRPr="00DC148F">
              <w:rPr>
                <w:lang w:eastAsia="sk-SK"/>
              </w:rPr>
              <w:t>4440/5227235</w:t>
            </w:r>
          </w:p>
        </w:tc>
      </w:tr>
      <w:tr w:rsidR="00376BC3" w:rsidRPr="00DC148F" w:rsidTr="00376BC3">
        <w:trPr>
          <w:trHeight w:val="315"/>
        </w:trPr>
        <w:tc>
          <w:tcPr>
            <w:tcW w:w="10440" w:type="dxa"/>
            <w:shd w:val="clear" w:color="auto" w:fill="auto"/>
            <w:vAlign w:val="center"/>
            <w:hideMark/>
          </w:tcPr>
          <w:p w:rsidR="00376BC3" w:rsidRPr="006B51C6" w:rsidRDefault="00376BC3" w:rsidP="00376BC3">
            <w:pPr>
              <w:ind w:firstLineChars="100" w:firstLine="240"/>
            </w:pPr>
            <w:r w:rsidRPr="006B51C6">
              <w:t>Jakab Alexander, 076 75, Oborín, č. 129, SR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376BC3" w:rsidRPr="00DC148F" w:rsidRDefault="00376BC3" w:rsidP="00376BC3">
            <w:pPr>
              <w:jc w:val="left"/>
              <w:rPr>
                <w:lang w:eastAsia="sk-SK"/>
              </w:rPr>
            </w:pPr>
            <w:r w:rsidRPr="00DC148F">
              <w:rPr>
                <w:lang w:eastAsia="sk-SK"/>
              </w:rPr>
              <w:t>3552/5227235</w:t>
            </w:r>
          </w:p>
        </w:tc>
      </w:tr>
      <w:tr w:rsidR="00376BC3" w:rsidRPr="00DC148F" w:rsidTr="00376BC3">
        <w:trPr>
          <w:trHeight w:val="315"/>
        </w:trPr>
        <w:tc>
          <w:tcPr>
            <w:tcW w:w="10440" w:type="dxa"/>
            <w:shd w:val="clear" w:color="auto" w:fill="auto"/>
            <w:vAlign w:val="center"/>
            <w:hideMark/>
          </w:tcPr>
          <w:p w:rsidR="00376BC3" w:rsidRPr="006B51C6" w:rsidRDefault="00376BC3" w:rsidP="00376BC3">
            <w:pPr>
              <w:ind w:firstLineChars="100" w:firstLine="240"/>
            </w:pPr>
            <w:r w:rsidRPr="006B51C6">
              <w:t>Bodáková Judita r. Jakabová, 076 75, Oborín, č. 1, SR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376BC3" w:rsidRPr="00DC148F" w:rsidRDefault="00376BC3" w:rsidP="00376BC3">
            <w:pPr>
              <w:jc w:val="left"/>
              <w:rPr>
                <w:lang w:eastAsia="sk-SK"/>
              </w:rPr>
            </w:pPr>
            <w:r w:rsidRPr="00DC148F">
              <w:rPr>
                <w:lang w:eastAsia="sk-SK"/>
              </w:rPr>
              <w:t>31966/5227235</w:t>
            </w:r>
          </w:p>
        </w:tc>
      </w:tr>
      <w:tr w:rsidR="00376BC3" w:rsidRPr="00DC148F" w:rsidTr="00376BC3">
        <w:trPr>
          <w:trHeight w:val="315"/>
        </w:trPr>
        <w:tc>
          <w:tcPr>
            <w:tcW w:w="10440" w:type="dxa"/>
            <w:shd w:val="clear" w:color="auto" w:fill="auto"/>
            <w:vAlign w:val="center"/>
            <w:hideMark/>
          </w:tcPr>
          <w:p w:rsidR="00376BC3" w:rsidRPr="006B51C6" w:rsidRDefault="00376BC3" w:rsidP="00376BC3">
            <w:pPr>
              <w:ind w:firstLineChars="100" w:firstLine="240"/>
            </w:pPr>
            <w:r w:rsidRPr="006B51C6">
              <w:t>Jankovič Dávid r. Jankovič, Maťovce 67, Maťovské Vojkovce, PSČ 079 01, SR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376BC3" w:rsidRPr="00DC148F" w:rsidRDefault="00376BC3" w:rsidP="00376BC3">
            <w:pPr>
              <w:jc w:val="left"/>
              <w:rPr>
                <w:lang w:eastAsia="sk-SK"/>
              </w:rPr>
            </w:pPr>
            <w:r w:rsidRPr="00DC148F">
              <w:rPr>
                <w:lang w:eastAsia="sk-SK"/>
              </w:rPr>
              <w:t>35517/5227235</w:t>
            </w:r>
          </w:p>
        </w:tc>
      </w:tr>
      <w:tr w:rsidR="00376BC3" w:rsidRPr="00DC148F" w:rsidTr="00376BC3">
        <w:trPr>
          <w:trHeight w:val="315"/>
        </w:trPr>
        <w:tc>
          <w:tcPr>
            <w:tcW w:w="10440" w:type="dxa"/>
            <w:shd w:val="clear" w:color="auto" w:fill="auto"/>
            <w:vAlign w:val="center"/>
            <w:hideMark/>
          </w:tcPr>
          <w:p w:rsidR="00376BC3" w:rsidRPr="006B51C6" w:rsidRDefault="00376BC3" w:rsidP="00376BC3">
            <w:pPr>
              <w:ind w:firstLineChars="100" w:firstLine="240"/>
            </w:pPr>
            <w:r w:rsidRPr="006B51C6">
              <w:t>Jeso Tibor r. Jeso, Ing., L.N.Tolstého 85/12, Veľké Kapušany, PSČ 079 01, SR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376BC3" w:rsidRPr="00DC148F" w:rsidRDefault="00376BC3" w:rsidP="00376BC3">
            <w:pPr>
              <w:jc w:val="left"/>
              <w:rPr>
                <w:lang w:eastAsia="sk-SK"/>
              </w:rPr>
            </w:pPr>
            <w:r w:rsidRPr="00DC148F">
              <w:rPr>
                <w:lang w:eastAsia="sk-SK"/>
              </w:rPr>
              <w:t>14207/5227235</w:t>
            </w:r>
          </w:p>
        </w:tc>
      </w:tr>
      <w:tr w:rsidR="00376BC3" w:rsidRPr="00DC148F" w:rsidTr="00376BC3">
        <w:trPr>
          <w:trHeight w:val="315"/>
        </w:trPr>
        <w:tc>
          <w:tcPr>
            <w:tcW w:w="10440" w:type="dxa"/>
            <w:shd w:val="clear" w:color="auto" w:fill="auto"/>
            <w:vAlign w:val="center"/>
            <w:hideMark/>
          </w:tcPr>
          <w:p w:rsidR="00376BC3" w:rsidRPr="006B51C6" w:rsidRDefault="00376BC3" w:rsidP="00376BC3">
            <w:pPr>
              <w:ind w:firstLineChars="100" w:firstLine="240"/>
            </w:pPr>
            <w:r w:rsidRPr="006B51C6">
              <w:t>Karová Margita r. Bilázová, 076 75, Oborín, č. 133, SR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376BC3" w:rsidRPr="00DC148F" w:rsidRDefault="00376BC3" w:rsidP="00376BC3">
            <w:pPr>
              <w:jc w:val="left"/>
              <w:rPr>
                <w:lang w:eastAsia="sk-SK"/>
              </w:rPr>
            </w:pPr>
            <w:r w:rsidRPr="00DC148F">
              <w:rPr>
                <w:lang w:eastAsia="sk-SK"/>
              </w:rPr>
              <w:t>44397/5227235</w:t>
            </w:r>
          </w:p>
        </w:tc>
      </w:tr>
      <w:tr w:rsidR="00376BC3" w:rsidRPr="00DC148F" w:rsidTr="00376BC3">
        <w:trPr>
          <w:trHeight w:val="315"/>
        </w:trPr>
        <w:tc>
          <w:tcPr>
            <w:tcW w:w="10440" w:type="dxa"/>
            <w:shd w:val="clear" w:color="auto" w:fill="auto"/>
            <w:vAlign w:val="center"/>
            <w:hideMark/>
          </w:tcPr>
          <w:p w:rsidR="00376BC3" w:rsidRPr="006B51C6" w:rsidRDefault="00376BC3" w:rsidP="00376BC3">
            <w:pPr>
              <w:ind w:firstLineChars="100" w:firstLine="240"/>
            </w:pPr>
            <w:r w:rsidRPr="006B51C6">
              <w:t>Dobosová Alžbeta r. Kasoniová, 076 75, Oborín, č. 18, SR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376BC3" w:rsidRPr="00DC148F" w:rsidRDefault="00376BC3" w:rsidP="00376BC3">
            <w:pPr>
              <w:jc w:val="left"/>
              <w:rPr>
                <w:lang w:eastAsia="sk-SK"/>
              </w:rPr>
            </w:pPr>
            <w:r w:rsidRPr="00DC148F">
              <w:rPr>
                <w:lang w:eastAsia="sk-SK"/>
              </w:rPr>
              <w:t>106552/5227235</w:t>
            </w:r>
          </w:p>
        </w:tc>
      </w:tr>
      <w:tr w:rsidR="00376BC3" w:rsidRPr="00DC148F" w:rsidTr="00376BC3">
        <w:trPr>
          <w:trHeight w:val="315"/>
        </w:trPr>
        <w:tc>
          <w:tcPr>
            <w:tcW w:w="10440" w:type="dxa"/>
            <w:shd w:val="clear" w:color="auto" w:fill="auto"/>
            <w:vAlign w:val="center"/>
            <w:hideMark/>
          </w:tcPr>
          <w:p w:rsidR="00376BC3" w:rsidRPr="006B51C6" w:rsidRDefault="00376BC3" w:rsidP="00376BC3">
            <w:pPr>
              <w:ind w:firstLineChars="100" w:firstLine="240"/>
            </w:pPr>
            <w:r w:rsidRPr="006B51C6">
              <w:t>Kis Alexander, 076 75, Oborín, č. 46, SR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376BC3" w:rsidRPr="00DC148F" w:rsidRDefault="00376BC3" w:rsidP="00376BC3">
            <w:pPr>
              <w:jc w:val="left"/>
              <w:rPr>
                <w:lang w:eastAsia="sk-SK"/>
              </w:rPr>
            </w:pPr>
            <w:r w:rsidRPr="00DC148F">
              <w:rPr>
                <w:lang w:eastAsia="sk-SK"/>
              </w:rPr>
              <w:t>10655/5227235</w:t>
            </w:r>
          </w:p>
        </w:tc>
      </w:tr>
      <w:tr w:rsidR="00376BC3" w:rsidRPr="00DC148F" w:rsidTr="00376BC3">
        <w:trPr>
          <w:trHeight w:val="315"/>
        </w:trPr>
        <w:tc>
          <w:tcPr>
            <w:tcW w:w="10440" w:type="dxa"/>
            <w:shd w:val="clear" w:color="auto" w:fill="auto"/>
            <w:vAlign w:val="center"/>
            <w:hideMark/>
          </w:tcPr>
          <w:p w:rsidR="00376BC3" w:rsidRPr="006B51C6" w:rsidRDefault="00376BC3" w:rsidP="00376BC3">
            <w:pPr>
              <w:ind w:firstLineChars="100" w:firstLine="240"/>
            </w:pPr>
            <w:r w:rsidRPr="006B51C6">
              <w:t>Szabó Erik r. Szabó, 076 75, Oborín, č. 90, SR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376BC3" w:rsidRPr="00DC148F" w:rsidRDefault="00376BC3" w:rsidP="00376BC3">
            <w:pPr>
              <w:jc w:val="left"/>
              <w:rPr>
                <w:lang w:eastAsia="sk-SK"/>
              </w:rPr>
            </w:pPr>
            <w:r w:rsidRPr="00DC148F">
              <w:rPr>
                <w:lang w:eastAsia="sk-SK"/>
              </w:rPr>
              <w:t>60380/5227235</w:t>
            </w:r>
          </w:p>
        </w:tc>
      </w:tr>
      <w:tr w:rsidR="00376BC3" w:rsidRPr="00DC148F" w:rsidTr="00376BC3">
        <w:trPr>
          <w:trHeight w:val="315"/>
        </w:trPr>
        <w:tc>
          <w:tcPr>
            <w:tcW w:w="10440" w:type="dxa"/>
            <w:shd w:val="clear" w:color="auto" w:fill="auto"/>
            <w:vAlign w:val="center"/>
            <w:hideMark/>
          </w:tcPr>
          <w:p w:rsidR="00376BC3" w:rsidRPr="006B51C6" w:rsidRDefault="00376BC3" w:rsidP="00376BC3">
            <w:pPr>
              <w:ind w:firstLineChars="100" w:firstLine="240"/>
            </w:pPr>
            <w:r w:rsidRPr="006B51C6">
              <w:t>Kiss Tomaš, Jihlavská 24, Košice, PSČ 040 01, SR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376BC3" w:rsidRPr="00DC148F" w:rsidRDefault="00376BC3" w:rsidP="00376BC3">
            <w:pPr>
              <w:jc w:val="left"/>
              <w:rPr>
                <w:lang w:eastAsia="sk-SK"/>
              </w:rPr>
            </w:pPr>
            <w:r w:rsidRPr="00DC148F">
              <w:rPr>
                <w:lang w:eastAsia="sk-SK"/>
              </w:rPr>
              <w:t>21310/5227235</w:t>
            </w:r>
          </w:p>
        </w:tc>
      </w:tr>
      <w:tr w:rsidR="00376BC3" w:rsidRPr="00DC148F" w:rsidTr="00376BC3">
        <w:trPr>
          <w:trHeight w:val="315"/>
        </w:trPr>
        <w:tc>
          <w:tcPr>
            <w:tcW w:w="10440" w:type="dxa"/>
            <w:shd w:val="clear" w:color="auto" w:fill="auto"/>
            <w:vAlign w:val="center"/>
            <w:hideMark/>
          </w:tcPr>
          <w:p w:rsidR="00376BC3" w:rsidRPr="006B51C6" w:rsidRDefault="00376BC3" w:rsidP="00376BC3">
            <w:pPr>
              <w:ind w:firstLineChars="100" w:firstLine="240"/>
            </w:pPr>
            <w:r w:rsidRPr="006B51C6">
              <w:t>Kiss Valentin, Ing., Krupinská 6, Košice, PSČ 040 01, SR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376BC3" w:rsidRPr="00DC148F" w:rsidRDefault="00376BC3" w:rsidP="00376BC3">
            <w:pPr>
              <w:jc w:val="left"/>
              <w:rPr>
                <w:lang w:eastAsia="sk-SK"/>
              </w:rPr>
            </w:pPr>
            <w:r w:rsidRPr="00DC148F">
              <w:rPr>
                <w:lang w:eastAsia="sk-SK"/>
              </w:rPr>
              <w:t>85242/5227235</w:t>
            </w:r>
          </w:p>
        </w:tc>
      </w:tr>
      <w:tr w:rsidR="00376BC3" w:rsidRPr="00DC148F" w:rsidTr="00376BC3">
        <w:trPr>
          <w:trHeight w:val="315"/>
        </w:trPr>
        <w:tc>
          <w:tcPr>
            <w:tcW w:w="10440" w:type="dxa"/>
            <w:shd w:val="clear" w:color="auto" w:fill="auto"/>
            <w:vAlign w:val="center"/>
            <w:hideMark/>
          </w:tcPr>
          <w:p w:rsidR="00376BC3" w:rsidRPr="006B51C6" w:rsidRDefault="00376BC3" w:rsidP="00376BC3">
            <w:pPr>
              <w:ind w:firstLineChars="100" w:firstLine="240"/>
            </w:pPr>
            <w:r w:rsidRPr="006B51C6">
              <w:t>Kiss Karol r. Kiss, Vinohradská 832/2, Veľké Kapušany, PSČ 079 01, SR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376BC3" w:rsidRPr="00DC148F" w:rsidRDefault="00376BC3" w:rsidP="00376BC3">
            <w:pPr>
              <w:jc w:val="left"/>
              <w:rPr>
                <w:lang w:eastAsia="sk-SK"/>
              </w:rPr>
            </w:pPr>
            <w:r w:rsidRPr="00DC148F">
              <w:rPr>
                <w:lang w:eastAsia="sk-SK"/>
              </w:rPr>
              <w:t>17759/5227235</w:t>
            </w:r>
          </w:p>
        </w:tc>
      </w:tr>
      <w:tr w:rsidR="00376BC3" w:rsidRPr="00DC148F" w:rsidTr="00376BC3">
        <w:trPr>
          <w:trHeight w:val="315"/>
        </w:trPr>
        <w:tc>
          <w:tcPr>
            <w:tcW w:w="10440" w:type="dxa"/>
            <w:shd w:val="clear" w:color="auto" w:fill="auto"/>
            <w:vAlign w:val="center"/>
            <w:hideMark/>
          </w:tcPr>
          <w:p w:rsidR="00376BC3" w:rsidRPr="006B51C6" w:rsidRDefault="00376BC3" w:rsidP="00376BC3">
            <w:pPr>
              <w:ind w:firstLineChars="100" w:firstLine="240"/>
            </w:pPr>
            <w:r w:rsidRPr="006B51C6">
              <w:t>Kočiš Gejza, gen.Petrova 28, Michalovce, PSČ 071 01, SR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376BC3" w:rsidRPr="00DC148F" w:rsidRDefault="00376BC3" w:rsidP="00376BC3">
            <w:pPr>
              <w:jc w:val="left"/>
              <w:rPr>
                <w:lang w:eastAsia="sk-SK"/>
              </w:rPr>
            </w:pPr>
            <w:r w:rsidRPr="00DC148F">
              <w:rPr>
                <w:lang w:eastAsia="sk-SK"/>
              </w:rPr>
              <w:t>31966/5227235</w:t>
            </w:r>
          </w:p>
        </w:tc>
      </w:tr>
      <w:tr w:rsidR="00376BC3" w:rsidRPr="00DC148F" w:rsidTr="00376BC3">
        <w:trPr>
          <w:trHeight w:val="315"/>
        </w:trPr>
        <w:tc>
          <w:tcPr>
            <w:tcW w:w="10440" w:type="dxa"/>
            <w:shd w:val="clear" w:color="auto" w:fill="auto"/>
            <w:vAlign w:val="center"/>
            <w:hideMark/>
          </w:tcPr>
          <w:p w:rsidR="00376BC3" w:rsidRPr="006B51C6" w:rsidRDefault="00376BC3" w:rsidP="00376BC3">
            <w:pPr>
              <w:ind w:firstLineChars="100" w:firstLine="240"/>
            </w:pPr>
            <w:r w:rsidRPr="006B51C6">
              <w:t>Kočová Helena r. Kočová, 076 75, Oborín, č. 78, SR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376BC3" w:rsidRPr="00DC148F" w:rsidRDefault="00376BC3" w:rsidP="00376BC3">
            <w:pPr>
              <w:jc w:val="left"/>
              <w:rPr>
                <w:lang w:eastAsia="sk-SK"/>
              </w:rPr>
            </w:pPr>
            <w:r w:rsidRPr="00DC148F">
              <w:rPr>
                <w:lang w:eastAsia="sk-SK"/>
              </w:rPr>
              <w:t>14207/5227235</w:t>
            </w:r>
          </w:p>
        </w:tc>
      </w:tr>
      <w:tr w:rsidR="00376BC3" w:rsidRPr="00DC148F" w:rsidTr="00376BC3">
        <w:trPr>
          <w:trHeight w:val="315"/>
        </w:trPr>
        <w:tc>
          <w:tcPr>
            <w:tcW w:w="10440" w:type="dxa"/>
            <w:shd w:val="clear" w:color="auto" w:fill="auto"/>
            <w:vAlign w:val="center"/>
            <w:hideMark/>
          </w:tcPr>
          <w:p w:rsidR="00376BC3" w:rsidRPr="006B51C6" w:rsidRDefault="00376BC3" w:rsidP="00376BC3">
            <w:pPr>
              <w:ind w:firstLineChars="100" w:firstLine="240"/>
            </w:pPr>
            <w:r w:rsidRPr="006B51C6">
              <w:t>Kočová Margita r. Andrejová, 076 75, Oborín, č. 87, SR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376BC3" w:rsidRPr="00DC148F" w:rsidRDefault="00376BC3" w:rsidP="00376BC3">
            <w:pPr>
              <w:jc w:val="left"/>
              <w:rPr>
                <w:lang w:eastAsia="sk-SK"/>
              </w:rPr>
            </w:pPr>
            <w:r w:rsidRPr="00DC148F">
              <w:rPr>
                <w:lang w:eastAsia="sk-SK"/>
              </w:rPr>
              <w:t>7103/5227235</w:t>
            </w:r>
          </w:p>
        </w:tc>
      </w:tr>
      <w:tr w:rsidR="00376BC3" w:rsidRPr="00DC148F" w:rsidTr="00376BC3">
        <w:trPr>
          <w:trHeight w:val="315"/>
        </w:trPr>
        <w:tc>
          <w:tcPr>
            <w:tcW w:w="10440" w:type="dxa"/>
            <w:shd w:val="clear" w:color="auto" w:fill="auto"/>
            <w:vAlign w:val="center"/>
            <w:hideMark/>
          </w:tcPr>
          <w:p w:rsidR="00376BC3" w:rsidRPr="006B51C6" w:rsidRDefault="00376BC3" w:rsidP="00376BC3">
            <w:pPr>
              <w:ind w:firstLineChars="100" w:firstLine="240"/>
            </w:pPr>
            <w:r w:rsidRPr="006B51C6">
              <w:lastRenderedPageBreak/>
              <w:t>Gyüreová Ibolya r. Bertóková, 076 75, Oborín, č. 98, SR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376BC3" w:rsidRPr="00DC148F" w:rsidRDefault="00376BC3" w:rsidP="00376BC3">
            <w:pPr>
              <w:jc w:val="left"/>
              <w:rPr>
                <w:lang w:eastAsia="sk-SK"/>
              </w:rPr>
            </w:pPr>
            <w:r w:rsidRPr="00DC148F">
              <w:rPr>
                <w:lang w:eastAsia="sk-SK"/>
              </w:rPr>
              <w:t>74587/5227235</w:t>
            </w:r>
          </w:p>
        </w:tc>
      </w:tr>
      <w:tr w:rsidR="00376BC3" w:rsidRPr="00DC148F" w:rsidTr="00376BC3">
        <w:trPr>
          <w:trHeight w:val="315"/>
        </w:trPr>
        <w:tc>
          <w:tcPr>
            <w:tcW w:w="10440" w:type="dxa"/>
            <w:shd w:val="clear" w:color="auto" w:fill="auto"/>
            <w:vAlign w:val="center"/>
            <w:hideMark/>
          </w:tcPr>
          <w:p w:rsidR="00376BC3" w:rsidRPr="006B51C6" w:rsidRDefault="00376BC3" w:rsidP="00376BC3">
            <w:pPr>
              <w:ind w:firstLineChars="100" w:firstLine="240"/>
            </w:pPr>
            <w:r w:rsidRPr="006B51C6">
              <w:t>Kostsánszka Lea r. Kostsánszka, Deventerstraat 71, Apeldoorn, JL, PSČ 7322, Holandské kráľovstvo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376BC3" w:rsidRPr="00DC148F" w:rsidRDefault="00376BC3" w:rsidP="00376BC3">
            <w:pPr>
              <w:jc w:val="left"/>
              <w:rPr>
                <w:lang w:eastAsia="sk-SK"/>
              </w:rPr>
            </w:pPr>
            <w:r w:rsidRPr="00DC148F">
              <w:rPr>
                <w:lang w:eastAsia="sk-SK"/>
              </w:rPr>
              <w:t>42621/5227235</w:t>
            </w:r>
          </w:p>
        </w:tc>
      </w:tr>
      <w:tr w:rsidR="00376BC3" w:rsidRPr="00DC148F" w:rsidTr="00376BC3">
        <w:trPr>
          <w:trHeight w:val="315"/>
        </w:trPr>
        <w:tc>
          <w:tcPr>
            <w:tcW w:w="10440" w:type="dxa"/>
            <w:shd w:val="clear" w:color="auto" w:fill="auto"/>
            <w:vAlign w:val="center"/>
            <w:hideMark/>
          </w:tcPr>
          <w:p w:rsidR="00376BC3" w:rsidRPr="006B51C6" w:rsidRDefault="00376BC3" w:rsidP="00376BC3">
            <w:pPr>
              <w:ind w:firstLineChars="100" w:firstLine="240"/>
            </w:pPr>
            <w:r w:rsidRPr="006B51C6">
              <w:t>Éliová Mária r. Kovácsová, Ing., Janka Jesenského 651/14, Jesenské, PSČ 980 02, SR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376BC3" w:rsidRPr="00DC148F" w:rsidRDefault="00376BC3" w:rsidP="00376BC3">
            <w:pPr>
              <w:jc w:val="left"/>
              <w:rPr>
                <w:lang w:eastAsia="sk-SK"/>
              </w:rPr>
            </w:pPr>
            <w:r w:rsidRPr="00DC148F">
              <w:rPr>
                <w:lang w:eastAsia="sk-SK"/>
              </w:rPr>
              <w:t>21310/5227235</w:t>
            </w:r>
          </w:p>
        </w:tc>
      </w:tr>
      <w:tr w:rsidR="00376BC3" w:rsidRPr="00DC148F" w:rsidTr="00376BC3">
        <w:trPr>
          <w:trHeight w:val="315"/>
        </w:trPr>
        <w:tc>
          <w:tcPr>
            <w:tcW w:w="10440" w:type="dxa"/>
            <w:shd w:val="clear" w:color="auto" w:fill="auto"/>
            <w:vAlign w:val="center"/>
            <w:hideMark/>
          </w:tcPr>
          <w:p w:rsidR="00376BC3" w:rsidRPr="006B51C6" w:rsidRDefault="00376BC3" w:rsidP="00376BC3">
            <w:pPr>
              <w:ind w:firstLineChars="100" w:firstLine="240"/>
            </w:pPr>
            <w:r w:rsidRPr="006B51C6">
              <w:t>Kováč Valentín r. Kováč, 076 75, Oborín, č. 95, SR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376BC3" w:rsidRPr="00DC148F" w:rsidRDefault="00376BC3" w:rsidP="00376BC3">
            <w:pPr>
              <w:jc w:val="left"/>
              <w:rPr>
                <w:lang w:eastAsia="sk-SK"/>
              </w:rPr>
            </w:pPr>
            <w:r w:rsidRPr="00DC148F">
              <w:rPr>
                <w:lang w:eastAsia="sk-SK"/>
              </w:rPr>
              <w:t>15983/5227235</w:t>
            </w:r>
          </w:p>
        </w:tc>
      </w:tr>
      <w:tr w:rsidR="00376BC3" w:rsidRPr="00DC148F" w:rsidTr="00376BC3">
        <w:trPr>
          <w:trHeight w:val="315"/>
        </w:trPr>
        <w:tc>
          <w:tcPr>
            <w:tcW w:w="10440" w:type="dxa"/>
            <w:shd w:val="clear" w:color="auto" w:fill="auto"/>
            <w:vAlign w:val="center"/>
            <w:hideMark/>
          </w:tcPr>
          <w:p w:rsidR="00376BC3" w:rsidRPr="006B51C6" w:rsidRDefault="00376BC3" w:rsidP="00376BC3">
            <w:pPr>
              <w:ind w:firstLineChars="100" w:firstLine="240"/>
            </w:pPr>
            <w:r w:rsidRPr="006B51C6">
              <w:t>Kovács Vojtech, 076 75, Oborín, č. 43, SR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376BC3" w:rsidRPr="00DC148F" w:rsidRDefault="00376BC3" w:rsidP="00376BC3">
            <w:pPr>
              <w:jc w:val="left"/>
              <w:rPr>
                <w:lang w:eastAsia="sk-SK"/>
              </w:rPr>
            </w:pPr>
            <w:r w:rsidRPr="00DC148F">
              <w:rPr>
                <w:lang w:eastAsia="sk-SK"/>
              </w:rPr>
              <w:t>21310/5227235</w:t>
            </w:r>
          </w:p>
        </w:tc>
      </w:tr>
      <w:tr w:rsidR="00376BC3" w:rsidRPr="00DC148F" w:rsidTr="00376BC3">
        <w:trPr>
          <w:trHeight w:val="315"/>
        </w:trPr>
        <w:tc>
          <w:tcPr>
            <w:tcW w:w="10440" w:type="dxa"/>
            <w:shd w:val="clear" w:color="auto" w:fill="auto"/>
            <w:vAlign w:val="center"/>
            <w:hideMark/>
          </w:tcPr>
          <w:p w:rsidR="00376BC3" w:rsidRPr="006B51C6" w:rsidRDefault="00376BC3" w:rsidP="00376BC3">
            <w:pPr>
              <w:ind w:firstLineChars="100" w:firstLine="240"/>
            </w:pPr>
            <w:r w:rsidRPr="006B51C6">
              <w:t>Kovácsová Helena r. Hornyáková, 076 75, Oborín, č. 100, SR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376BC3" w:rsidRPr="00DC148F" w:rsidRDefault="00376BC3" w:rsidP="00376BC3">
            <w:pPr>
              <w:jc w:val="left"/>
              <w:rPr>
                <w:lang w:eastAsia="sk-SK"/>
              </w:rPr>
            </w:pPr>
            <w:r w:rsidRPr="00DC148F">
              <w:rPr>
                <w:lang w:eastAsia="sk-SK"/>
              </w:rPr>
              <w:t>110104/5227235</w:t>
            </w:r>
          </w:p>
        </w:tc>
      </w:tr>
      <w:tr w:rsidR="00376BC3" w:rsidRPr="00DC148F" w:rsidTr="00376BC3">
        <w:trPr>
          <w:trHeight w:val="315"/>
        </w:trPr>
        <w:tc>
          <w:tcPr>
            <w:tcW w:w="10440" w:type="dxa"/>
            <w:shd w:val="clear" w:color="auto" w:fill="auto"/>
            <w:vAlign w:val="center"/>
            <w:hideMark/>
          </w:tcPr>
          <w:p w:rsidR="00376BC3" w:rsidRPr="006B51C6" w:rsidRDefault="00376BC3" w:rsidP="00376BC3">
            <w:pPr>
              <w:ind w:firstLineChars="100" w:firstLine="240"/>
            </w:pPr>
            <w:r w:rsidRPr="006B51C6">
              <w:t>Kovács Jozef r. Kovács, 076 75, Oborín, č. 8, SR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376BC3" w:rsidRPr="00DC148F" w:rsidRDefault="00376BC3" w:rsidP="00376BC3">
            <w:pPr>
              <w:jc w:val="left"/>
              <w:rPr>
                <w:lang w:eastAsia="sk-SK"/>
              </w:rPr>
            </w:pPr>
            <w:r w:rsidRPr="00DC148F">
              <w:rPr>
                <w:lang w:eastAsia="sk-SK"/>
              </w:rPr>
              <w:t>106552/5227235</w:t>
            </w:r>
          </w:p>
        </w:tc>
      </w:tr>
      <w:tr w:rsidR="00376BC3" w:rsidRPr="00DC148F" w:rsidTr="00376BC3">
        <w:trPr>
          <w:trHeight w:val="315"/>
        </w:trPr>
        <w:tc>
          <w:tcPr>
            <w:tcW w:w="10440" w:type="dxa"/>
            <w:shd w:val="clear" w:color="auto" w:fill="auto"/>
            <w:vAlign w:val="center"/>
            <w:hideMark/>
          </w:tcPr>
          <w:p w:rsidR="00376BC3" w:rsidRPr="006B51C6" w:rsidRDefault="00376BC3" w:rsidP="00376BC3">
            <w:pPr>
              <w:ind w:firstLineChars="100" w:firstLine="240"/>
            </w:pPr>
            <w:r w:rsidRPr="006B51C6">
              <w:t>Šipošová Eva r. Krajnyíková, 076 75, Oborín, č. 119, SR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376BC3" w:rsidRPr="00DC148F" w:rsidRDefault="00376BC3" w:rsidP="00376BC3">
            <w:pPr>
              <w:jc w:val="left"/>
              <w:rPr>
                <w:lang w:eastAsia="sk-SK"/>
              </w:rPr>
            </w:pPr>
            <w:r w:rsidRPr="00DC148F">
              <w:rPr>
                <w:lang w:eastAsia="sk-SK"/>
              </w:rPr>
              <w:t>14207/5227235</w:t>
            </w:r>
          </w:p>
        </w:tc>
      </w:tr>
      <w:tr w:rsidR="00376BC3" w:rsidRPr="00DC148F" w:rsidTr="00376BC3">
        <w:trPr>
          <w:trHeight w:val="315"/>
        </w:trPr>
        <w:tc>
          <w:tcPr>
            <w:tcW w:w="10440" w:type="dxa"/>
            <w:shd w:val="clear" w:color="auto" w:fill="auto"/>
            <w:vAlign w:val="center"/>
            <w:hideMark/>
          </w:tcPr>
          <w:p w:rsidR="00376BC3" w:rsidRPr="006B51C6" w:rsidRDefault="00376BC3" w:rsidP="00376BC3">
            <w:pPr>
              <w:ind w:firstLineChars="100" w:firstLine="240"/>
            </w:pPr>
            <w:r w:rsidRPr="006B51C6">
              <w:t>Lajos Gejza, 076 75, Oborín, č. 117, SR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376BC3" w:rsidRPr="00DC148F" w:rsidRDefault="00376BC3" w:rsidP="00376BC3">
            <w:pPr>
              <w:jc w:val="left"/>
              <w:rPr>
                <w:lang w:eastAsia="sk-SK"/>
              </w:rPr>
            </w:pPr>
            <w:r w:rsidRPr="00DC148F">
              <w:rPr>
                <w:lang w:eastAsia="sk-SK"/>
              </w:rPr>
              <w:t>7103/5227235</w:t>
            </w:r>
          </w:p>
        </w:tc>
      </w:tr>
      <w:tr w:rsidR="00376BC3" w:rsidRPr="00DC148F" w:rsidTr="00376BC3">
        <w:trPr>
          <w:trHeight w:val="315"/>
        </w:trPr>
        <w:tc>
          <w:tcPr>
            <w:tcW w:w="10440" w:type="dxa"/>
            <w:shd w:val="clear" w:color="auto" w:fill="auto"/>
            <w:vAlign w:val="center"/>
            <w:hideMark/>
          </w:tcPr>
          <w:p w:rsidR="00376BC3" w:rsidRPr="006B51C6" w:rsidRDefault="00376BC3" w:rsidP="00376BC3">
            <w:pPr>
              <w:ind w:firstLineChars="100" w:firstLine="240"/>
            </w:pPr>
            <w:r w:rsidRPr="006B51C6">
              <w:t>Lajosová Irena r. Feketeová, 076 75, Oborín, č. 68, SR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376BC3" w:rsidRPr="00DC148F" w:rsidRDefault="00376BC3" w:rsidP="00376BC3">
            <w:pPr>
              <w:jc w:val="left"/>
              <w:rPr>
                <w:lang w:eastAsia="sk-SK"/>
              </w:rPr>
            </w:pPr>
            <w:r w:rsidRPr="00DC148F">
              <w:rPr>
                <w:lang w:eastAsia="sk-SK"/>
              </w:rPr>
              <w:t>24862/5227235</w:t>
            </w:r>
          </w:p>
        </w:tc>
      </w:tr>
      <w:tr w:rsidR="00376BC3" w:rsidRPr="00DC148F" w:rsidTr="00376BC3">
        <w:trPr>
          <w:trHeight w:val="315"/>
        </w:trPr>
        <w:tc>
          <w:tcPr>
            <w:tcW w:w="10440" w:type="dxa"/>
            <w:shd w:val="clear" w:color="auto" w:fill="auto"/>
            <w:vAlign w:val="center"/>
            <w:hideMark/>
          </w:tcPr>
          <w:p w:rsidR="00376BC3" w:rsidRPr="006B51C6" w:rsidRDefault="00376BC3" w:rsidP="00376BC3">
            <w:pPr>
              <w:ind w:firstLineChars="100" w:firstLine="240"/>
            </w:pPr>
            <w:r w:rsidRPr="006B51C6">
              <w:t>Lajošová Irena r. Feketeová, 076 75, Oborín, č. 68, SR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376BC3" w:rsidRPr="00DC148F" w:rsidRDefault="00376BC3" w:rsidP="00376BC3">
            <w:pPr>
              <w:jc w:val="left"/>
              <w:rPr>
                <w:lang w:eastAsia="sk-SK"/>
              </w:rPr>
            </w:pPr>
            <w:r w:rsidRPr="00DC148F">
              <w:rPr>
                <w:lang w:eastAsia="sk-SK"/>
              </w:rPr>
              <w:t>21310/5227235</w:t>
            </w:r>
          </w:p>
        </w:tc>
      </w:tr>
      <w:tr w:rsidR="00376BC3" w:rsidRPr="00DC148F" w:rsidTr="00376BC3">
        <w:trPr>
          <w:trHeight w:val="315"/>
        </w:trPr>
        <w:tc>
          <w:tcPr>
            <w:tcW w:w="10440" w:type="dxa"/>
            <w:shd w:val="clear" w:color="auto" w:fill="auto"/>
            <w:vAlign w:val="center"/>
            <w:hideMark/>
          </w:tcPr>
          <w:p w:rsidR="00376BC3" w:rsidRPr="006B51C6" w:rsidRDefault="00376BC3" w:rsidP="00376BC3">
            <w:pPr>
              <w:ind w:firstLineChars="100" w:firstLine="240"/>
            </w:pPr>
            <w:r w:rsidRPr="006B51C6">
              <w:t>Lantošová Helena r. Komáromiová, Národná tr. 9, Košice, PSČ 040 01, SR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376BC3" w:rsidRPr="00DC148F" w:rsidRDefault="00376BC3" w:rsidP="00376BC3">
            <w:pPr>
              <w:jc w:val="left"/>
              <w:rPr>
                <w:lang w:eastAsia="sk-SK"/>
              </w:rPr>
            </w:pPr>
            <w:r w:rsidRPr="00DC148F">
              <w:rPr>
                <w:lang w:eastAsia="sk-SK"/>
              </w:rPr>
              <w:t>78138/5227235</w:t>
            </w:r>
          </w:p>
        </w:tc>
      </w:tr>
      <w:tr w:rsidR="00376BC3" w:rsidRPr="00DC148F" w:rsidTr="00376BC3">
        <w:trPr>
          <w:trHeight w:val="315"/>
        </w:trPr>
        <w:tc>
          <w:tcPr>
            <w:tcW w:w="10440" w:type="dxa"/>
            <w:shd w:val="clear" w:color="auto" w:fill="auto"/>
            <w:vAlign w:val="center"/>
            <w:hideMark/>
          </w:tcPr>
          <w:p w:rsidR="00376BC3" w:rsidRPr="006B51C6" w:rsidRDefault="00376BC3" w:rsidP="00376BC3">
            <w:pPr>
              <w:ind w:firstLineChars="100" w:firstLine="240"/>
            </w:pPr>
            <w:r w:rsidRPr="006B51C6">
              <w:t>Lukács Alexander, 076 75, Oborín, č. 149, SR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376BC3" w:rsidRPr="00DC148F" w:rsidRDefault="00376BC3" w:rsidP="00376BC3">
            <w:pPr>
              <w:jc w:val="left"/>
              <w:rPr>
                <w:lang w:eastAsia="sk-SK"/>
              </w:rPr>
            </w:pPr>
            <w:r w:rsidRPr="00DC148F">
              <w:rPr>
                <w:lang w:eastAsia="sk-SK"/>
              </w:rPr>
              <w:t>7103/5227235</w:t>
            </w:r>
          </w:p>
        </w:tc>
      </w:tr>
      <w:tr w:rsidR="00376BC3" w:rsidRPr="00DC148F" w:rsidTr="00376BC3">
        <w:trPr>
          <w:trHeight w:val="315"/>
        </w:trPr>
        <w:tc>
          <w:tcPr>
            <w:tcW w:w="10440" w:type="dxa"/>
            <w:shd w:val="clear" w:color="auto" w:fill="auto"/>
            <w:vAlign w:val="center"/>
            <w:hideMark/>
          </w:tcPr>
          <w:p w:rsidR="00376BC3" w:rsidRPr="006B51C6" w:rsidRDefault="00376BC3" w:rsidP="00376BC3">
            <w:pPr>
              <w:ind w:firstLineChars="100" w:firstLine="240"/>
            </w:pPr>
            <w:r w:rsidRPr="006B51C6">
              <w:t>Gajdošová Otília r. Lukáčová, Orechová 2367/66, Humenné, PSČ 066 01, SR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376BC3" w:rsidRPr="00DC148F" w:rsidRDefault="00376BC3" w:rsidP="00376BC3">
            <w:pPr>
              <w:jc w:val="left"/>
              <w:rPr>
                <w:lang w:eastAsia="sk-SK"/>
              </w:rPr>
            </w:pPr>
            <w:r w:rsidRPr="00DC148F">
              <w:rPr>
                <w:lang w:eastAsia="sk-SK"/>
              </w:rPr>
              <w:t>42621/5227235</w:t>
            </w:r>
          </w:p>
        </w:tc>
      </w:tr>
      <w:tr w:rsidR="00376BC3" w:rsidRPr="00DC148F" w:rsidTr="00376BC3">
        <w:trPr>
          <w:trHeight w:val="315"/>
        </w:trPr>
        <w:tc>
          <w:tcPr>
            <w:tcW w:w="10440" w:type="dxa"/>
            <w:shd w:val="clear" w:color="auto" w:fill="auto"/>
            <w:vAlign w:val="center"/>
            <w:hideMark/>
          </w:tcPr>
          <w:p w:rsidR="00376BC3" w:rsidRPr="006B51C6" w:rsidRDefault="00376BC3" w:rsidP="00376BC3">
            <w:pPr>
              <w:ind w:firstLineChars="100" w:firstLine="240"/>
            </w:pPr>
            <w:r w:rsidRPr="006B51C6">
              <w:t>Lukáč Alexander r. Lukáč, 076 75, Oborín, č. 149, SR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376BC3" w:rsidRPr="00DC148F" w:rsidRDefault="00376BC3" w:rsidP="00376BC3">
            <w:pPr>
              <w:jc w:val="left"/>
              <w:rPr>
                <w:lang w:eastAsia="sk-SK"/>
              </w:rPr>
            </w:pPr>
            <w:r w:rsidRPr="00DC148F">
              <w:rPr>
                <w:lang w:eastAsia="sk-SK"/>
              </w:rPr>
              <w:t>7103/5227235</w:t>
            </w:r>
          </w:p>
        </w:tc>
      </w:tr>
      <w:tr w:rsidR="00376BC3" w:rsidRPr="00DC148F" w:rsidTr="00376BC3">
        <w:trPr>
          <w:trHeight w:val="315"/>
        </w:trPr>
        <w:tc>
          <w:tcPr>
            <w:tcW w:w="10440" w:type="dxa"/>
            <w:shd w:val="clear" w:color="auto" w:fill="auto"/>
            <w:vAlign w:val="center"/>
            <w:hideMark/>
          </w:tcPr>
          <w:p w:rsidR="00376BC3" w:rsidRPr="006B51C6" w:rsidRDefault="00376BC3" w:rsidP="00376BC3">
            <w:pPr>
              <w:ind w:firstLineChars="100" w:firstLine="240"/>
            </w:pPr>
            <w:r w:rsidRPr="006B51C6">
              <w:t>Molnárová Adela r. Hornyáková, 076 75, Oborín, č. 66, SR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376BC3" w:rsidRPr="00DC148F" w:rsidRDefault="00376BC3" w:rsidP="00376BC3">
            <w:pPr>
              <w:jc w:val="left"/>
              <w:rPr>
                <w:lang w:eastAsia="sk-SK"/>
              </w:rPr>
            </w:pPr>
            <w:r w:rsidRPr="00DC148F">
              <w:rPr>
                <w:lang w:eastAsia="sk-SK"/>
              </w:rPr>
              <w:t>69851/5227235</w:t>
            </w:r>
          </w:p>
        </w:tc>
      </w:tr>
      <w:tr w:rsidR="00376BC3" w:rsidRPr="00DC148F" w:rsidTr="00376BC3">
        <w:trPr>
          <w:trHeight w:val="315"/>
        </w:trPr>
        <w:tc>
          <w:tcPr>
            <w:tcW w:w="10440" w:type="dxa"/>
            <w:shd w:val="clear" w:color="auto" w:fill="auto"/>
            <w:vAlign w:val="center"/>
            <w:hideMark/>
          </w:tcPr>
          <w:p w:rsidR="00376BC3" w:rsidRPr="006B51C6" w:rsidRDefault="00376BC3" w:rsidP="00376BC3">
            <w:pPr>
              <w:ind w:firstLineChars="100" w:firstLine="240"/>
            </w:pPr>
            <w:r w:rsidRPr="006B51C6">
              <w:t>Murínová Anikó r. Kiššová, Ing., Rosná 6, Košice, PSČ 040 01, SR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376BC3" w:rsidRPr="00DC148F" w:rsidRDefault="00376BC3" w:rsidP="00376BC3">
            <w:pPr>
              <w:jc w:val="left"/>
              <w:rPr>
                <w:lang w:eastAsia="sk-SK"/>
              </w:rPr>
            </w:pPr>
            <w:r w:rsidRPr="00DC148F">
              <w:rPr>
                <w:lang w:eastAsia="sk-SK"/>
              </w:rPr>
              <w:t>71035/5227235</w:t>
            </w:r>
          </w:p>
        </w:tc>
      </w:tr>
      <w:tr w:rsidR="00376BC3" w:rsidRPr="00DC148F" w:rsidTr="00376BC3">
        <w:trPr>
          <w:trHeight w:val="315"/>
        </w:trPr>
        <w:tc>
          <w:tcPr>
            <w:tcW w:w="10440" w:type="dxa"/>
            <w:shd w:val="clear" w:color="auto" w:fill="auto"/>
            <w:vAlign w:val="center"/>
            <w:hideMark/>
          </w:tcPr>
          <w:p w:rsidR="00376BC3" w:rsidRPr="006B51C6" w:rsidRDefault="00376BC3" w:rsidP="00376BC3">
            <w:pPr>
              <w:ind w:firstLineChars="100" w:firstLine="240"/>
            </w:pPr>
            <w:r w:rsidRPr="006B51C6">
              <w:t>Nagyová Mária r. Komáromiová, 076 75, Oborín, č. 72, SR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376BC3" w:rsidRPr="00DC148F" w:rsidRDefault="00376BC3" w:rsidP="00376BC3">
            <w:pPr>
              <w:jc w:val="left"/>
              <w:rPr>
                <w:lang w:eastAsia="sk-SK"/>
              </w:rPr>
            </w:pPr>
            <w:r w:rsidRPr="00DC148F">
              <w:rPr>
                <w:lang w:eastAsia="sk-SK"/>
              </w:rPr>
              <w:t>14207/5227235</w:t>
            </w:r>
          </w:p>
        </w:tc>
      </w:tr>
      <w:tr w:rsidR="00376BC3" w:rsidRPr="00DC148F" w:rsidTr="00376BC3">
        <w:trPr>
          <w:trHeight w:val="315"/>
        </w:trPr>
        <w:tc>
          <w:tcPr>
            <w:tcW w:w="10440" w:type="dxa"/>
            <w:shd w:val="clear" w:color="auto" w:fill="auto"/>
            <w:vAlign w:val="center"/>
            <w:hideMark/>
          </w:tcPr>
          <w:p w:rsidR="00376BC3" w:rsidRPr="006B51C6" w:rsidRDefault="00376BC3" w:rsidP="00376BC3">
            <w:pPr>
              <w:ind w:firstLineChars="100" w:firstLine="240"/>
            </w:pPr>
            <w:r w:rsidRPr="006B51C6">
              <w:t>Pallaiová Katarína r. Csuriová, 076 72, Beša, č. 44, SR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376BC3" w:rsidRPr="00DC148F" w:rsidRDefault="00376BC3" w:rsidP="00376BC3">
            <w:pPr>
              <w:jc w:val="left"/>
              <w:rPr>
                <w:lang w:eastAsia="sk-SK"/>
              </w:rPr>
            </w:pPr>
            <w:r w:rsidRPr="00DC148F">
              <w:rPr>
                <w:lang w:eastAsia="sk-SK"/>
              </w:rPr>
              <w:t>22198/5227235</w:t>
            </w:r>
          </w:p>
        </w:tc>
      </w:tr>
      <w:tr w:rsidR="00376BC3" w:rsidRPr="00DC148F" w:rsidTr="00376BC3">
        <w:trPr>
          <w:trHeight w:val="315"/>
        </w:trPr>
        <w:tc>
          <w:tcPr>
            <w:tcW w:w="10440" w:type="dxa"/>
            <w:shd w:val="clear" w:color="auto" w:fill="auto"/>
            <w:vAlign w:val="center"/>
            <w:hideMark/>
          </w:tcPr>
          <w:p w:rsidR="00376BC3" w:rsidRPr="006B51C6" w:rsidRDefault="00376BC3" w:rsidP="00376BC3">
            <w:pPr>
              <w:ind w:firstLineChars="100" w:firstLine="240"/>
            </w:pPr>
            <w:r w:rsidRPr="006B51C6">
              <w:t>Popély Alexander, Ing., Špitalská 1, Michalovce, PSČ 071 01, SR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376BC3" w:rsidRPr="00DC148F" w:rsidRDefault="00376BC3" w:rsidP="00376BC3">
            <w:pPr>
              <w:jc w:val="left"/>
              <w:rPr>
                <w:lang w:eastAsia="sk-SK"/>
              </w:rPr>
            </w:pPr>
            <w:r w:rsidRPr="00DC148F">
              <w:rPr>
                <w:lang w:eastAsia="sk-SK"/>
              </w:rPr>
              <w:t>2664/5227235</w:t>
            </w:r>
          </w:p>
        </w:tc>
      </w:tr>
      <w:tr w:rsidR="00376BC3" w:rsidRPr="00DC148F" w:rsidTr="00376BC3">
        <w:trPr>
          <w:trHeight w:val="315"/>
        </w:trPr>
        <w:tc>
          <w:tcPr>
            <w:tcW w:w="10440" w:type="dxa"/>
            <w:shd w:val="clear" w:color="auto" w:fill="auto"/>
            <w:vAlign w:val="center"/>
            <w:hideMark/>
          </w:tcPr>
          <w:p w:rsidR="00376BC3" w:rsidRPr="006B51C6" w:rsidRDefault="00376BC3" w:rsidP="00376BC3">
            <w:pPr>
              <w:ind w:firstLineChars="100" w:firstLine="240"/>
            </w:pPr>
            <w:r w:rsidRPr="006B51C6">
              <w:t>Popély Gyula, PhDr., CSc., Černiševského 39, Bratislava, SR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376BC3" w:rsidRPr="00DC148F" w:rsidRDefault="00376BC3" w:rsidP="00376BC3">
            <w:pPr>
              <w:jc w:val="left"/>
              <w:rPr>
                <w:lang w:eastAsia="sk-SK"/>
              </w:rPr>
            </w:pPr>
            <w:r w:rsidRPr="00DC148F">
              <w:rPr>
                <w:lang w:eastAsia="sk-SK"/>
              </w:rPr>
              <w:t>14207/5227235</w:t>
            </w:r>
          </w:p>
        </w:tc>
      </w:tr>
      <w:tr w:rsidR="00376BC3" w:rsidRPr="00DC148F" w:rsidTr="00376BC3">
        <w:trPr>
          <w:trHeight w:val="315"/>
        </w:trPr>
        <w:tc>
          <w:tcPr>
            <w:tcW w:w="10440" w:type="dxa"/>
            <w:shd w:val="clear" w:color="auto" w:fill="auto"/>
            <w:vAlign w:val="center"/>
            <w:hideMark/>
          </w:tcPr>
          <w:p w:rsidR="00376BC3" w:rsidRPr="006B51C6" w:rsidRDefault="00376BC3" w:rsidP="00376BC3">
            <w:pPr>
              <w:ind w:firstLineChars="100" w:firstLine="240"/>
            </w:pPr>
            <w:r w:rsidRPr="006B51C6">
              <w:t>Popely Pavel, Pražské předm.Jungmannova 1383/3, Hradec Králové, ČR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376BC3" w:rsidRPr="00DC148F" w:rsidRDefault="00376BC3" w:rsidP="00376BC3">
            <w:pPr>
              <w:jc w:val="left"/>
              <w:rPr>
                <w:lang w:eastAsia="sk-SK"/>
              </w:rPr>
            </w:pPr>
            <w:r w:rsidRPr="00DC148F">
              <w:rPr>
                <w:lang w:eastAsia="sk-SK"/>
              </w:rPr>
              <w:t>10655/5227235</w:t>
            </w:r>
          </w:p>
        </w:tc>
      </w:tr>
      <w:tr w:rsidR="00376BC3" w:rsidRPr="00DC148F" w:rsidTr="00376BC3">
        <w:trPr>
          <w:trHeight w:val="315"/>
        </w:trPr>
        <w:tc>
          <w:tcPr>
            <w:tcW w:w="10440" w:type="dxa"/>
            <w:shd w:val="clear" w:color="auto" w:fill="auto"/>
            <w:vAlign w:val="center"/>
            <w:hideMark/>
          </w:tcPr>
          <w:p w:rsidR="00376BC3" w:rsidRPr="006B51C6" w:rsidRDefault="00376BC3" w:rsidP="00376BC3">
            <w:pPr>
              <w:ind w:firstLineChars="100" w:firstLine="240"/>
            </w:pPr>
            <w:r w:rsidRPr="006B51C6">
              <w:t>Popelyová Alžbeta, 076 75, Oborín, č. 120, SR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376BC3" w:rsidRPr="00DC148F" w:rsidRDefault="00376BC3" w:rsidP="00376BC3">
            <w:pPr>
              <w:jc w:val="left"/>
              <w:rPr>
                <w:lang w:eastAsia="sk-SK"/>
              </w:rPr>
            </w:pPr>
            <w:r w:rsidRPr="00DC148F">
              <w:rPr>
                <w:lang w:eastAsia="sk-SK"/>
              </w:rPr>
              <w:t>108328/5227235</w:t>
            </w:r>
          </w:p>
        </w:tc>
      </w:tr>
      <w:tr w:rsidR="00376BC3" w:rsidRPr="00DC148F" w:rsidTr="00376BC3">
        <w:trPr>
          <w:trHeight w:val="315"/>
        </w:trPr>
        <w:tc>
          <w:tcPr>
            <w:tcW w:w="10440" w:type="dxa"/>
            <w:shd w:val="clear" w:color="auto" w:fill="auto"/>
            <w:vAlign w:val="center"/>
            <w:hideMark/>
          </w:tcPr>
          <w:p w:rsidR="00376BC3" w:rsidRPr="006B51C6" w:rsidRDefault="00376BC3" w:rsidP="00376BC3">
            <w:pPr>
              <w:ind w:firstLineChars="100" w:firstLine="240"/>
            </w:pPr>
            <w:r w:rsidRPr="006B51C6">
              <w:t>Petrová Eva r. Popélyová, Sátoriova 11/5, Praha, ČR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376BC3" w:rsidRPr="00DC148F" w:rsidRDefault="00376BC3" w:rsidP="00376BC3">
            <w:pPr>
              <w:jc w:val="left"/>
              <w:rPr>
                <w:lang w:eastAsia="sk-SK"/>
              </w:rPr>
            </w:pPr>
            <w:r w:rsidRPr="00DC148F">
              <w:rPr>
                <w:lang w:eastAsia="sk-SK"/>
              </w:rPr>
              <w:t>2664/5227235</w:t>
            </w:r>
          </w:p>
        </w:tc>
      </w:tr>
      <w:tr w:rsidR="00376BC3" w:rsidRPr="00DC148F" w:rsidTr="00376BC3">
        <w:trPr>
          <w:trHeight w:val="315"/>
        </w:trPr>
        <w:tc>
          <w:tcPr>
            <w:tcW w:w="10440" w:type="dxa"/>
            <w:shd w:val="clear" w:color="auto" w:fill="auto"/>
            <w:vAlign w:val="center"/>
            <w:hideMark/>
          </w:tcPr>
          <w:p w:rsidR="00376BC3" w:rsidRPr="006B51C6" w:rsidRDefault="00376BC3" w:rsidP="00376BC3">
            <w:pPr>
              <w:ind w:firstLineChars="100" w:firstLine="240"/>
            </w:pPr>
            <w:r w:rsidRPr="006B51C6">
              <w:t>Praščáková Mária, 072 06, Petrikovce, č. 37, SR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376BC3" w:rsidRPr="00DC148F" w:rsidRDefault="00376BC3" w:rsidP="00376BC3">
            <w:pPr>
              <w:jc w:val="left"/>
              <w:rPr>
                <w:lang w:eastAsia="sk-SK"/>
              </w:rPr>
            </w:pPr>
            <w:r w:rsidRPr="00DC148F">
              <w:rPr>
                <w:lang w:eastAsia="sk-SK"/>
              </w:rPr>
              <w:t>14207/5227235</w:t>
            </w:r>
          </w:p>
        </w:tc>
      </w:tr>
      <w:tr w:rsidR="00376BC3" w:rsidRPr="00DC148F" w:rsidTr="00376BC3">
        <w:trPr>
          <w:trHeight w:val="315"/>
        </w:trPr>
        <w:tc>
          <w:tcPr>
            <w:tcW w:w="10440" w:type="dxa"/>
            <w:shd w:val="clear" w:color="auto" w:fill="auto"/>
            <w:vAlign w:val="center"/>
            <w:hideMark/>
          </w:tcPr>
          <w:p w:rsidR="00376BC3" w:rsidRPr="006B51C6" w:rsidRDefault="00376BC3" w:rsidP="00376BC3">
            <w:pPr>
              <w:ind w:firstLineChars="100" w:firstLine="240"/>
            </w:pPr>
            <w:r w:rsidRPr="006B51C6">
              <w:t>Bálintová Monika r. Ráskyová, 076 75, Oborín, č. 82, SR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376BC3" w:rsidRPr="00DC148F" w:rsidRDefault="00376BC3" w:rsidP="00376BC3">
            <w:pPr>
              <w:jc w:val="left"/>
              <w:rPr>
                <w:lang w:eastAsia="sk-SK"/>
              </w:rPr>
            </w:pPr>
            <w:r w:rsidRPr="00DC148F">
              <w:rPr>
                <w:lang w:eastAsia="sk-SK"/>
              </w:rPr>
              <w:t>53276/5227235</w:t>
            </w:r>
          </w:p>
        </w:tc>
      </w:tr>
      <w:tr w:rsidR="00376BC3" w:rsidRPr="00DC148F" w:rsidTr="00376BC3">
        <w:trPr>
          <w:trHeight w:val="315"/>
        </w:trPr>
        <w:tc>
          <w:tcPr>
            <w:tcW w:w="10440" w:type="dxa"/>
            <w:shd w:val="clear" w:color="auto" w:fill="auto"/>
            <w:vAlign w:val="center"/>
            <w:hideMark/>
          </w:tcPr>
          <w:p w:rsidR="00376BC3" w:rsidRPr="006B51C6" w:rsidRDefault="00376BC3" w:rsidP="00376BC3">
            <w:pPr>
              <w:ind w:firstLineChars="100" w:firstLine="240"/>
            </w:pPr>
            <w:r w:rsidRPr="006B51C6">
              <w:t>Renyová Viola r. Szarvasová, 076 75, Oborín, č. 111, SR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376BC3" w:rsidRPr="00DC148F" w:rsidRDefault="00376BC3" w:rsidP="00376BC3">
            <w:pPr>
              <w:jc w:val="left"/>
              <w:rPr>
                <w:lang w:eastAsia="sk-SK"/>
              </w:rPr>
            </w:pPr>
            <w:r w:rsidRPr="00DC148F">
              <w:rPr>
                <w:lang w:eastAsia="sk-SK"/>
              </w:rPr>
              <w:t>7738/5227235</w:t>
            </w:r>
          </w:p>
        </w:tc>
      </w:tr>
      <w:tr w:rsidR="00376BC3" w:rsidRPr="00DC148F" w:rsidTr="00376BC3">
        <w:trPr>
          <w:trHeight w:val="315"/>
        </w:trPr>
        <w:tc>
          <w:tcPr>
            <w:tcW w:w="10440" w:type="dxa"/>
            <w:shd w:val="clear" w:color="auto" w:fill="auto"/>
            <w:vAlign w:val="center"/>
            <w:hideMark/>
          </w:tcPr>
          <w:p w:rsidR="00376BC3" w:rsidRPr="006B51C6" w:rsidRDefault="00376BC3" w:rsidP="00376BC3">
            <w:pPr>
              <w:ind w:firstLineChars="100" w:firstLine="240"/>
            </w:pPr>
            <w:r w:rsidRPr="006B51C6">
              <w:t>Réveszová Alžbeta r. Molnárová, 072 17, Malé Raškovce, č. 16, SR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376BC3" w:rsidRPr="00DC148F" w:rsidRDefault="00376BC3" w:rsidP="00376BC3">
            <w:pPr>
              <w:jc w:val="left"/>
              <w:rPr>
                <w:lang w:eastAsia="sk-SK"/>
              </w:rPr>
            </w:pPr>
            <w:r w:rsidRPr="00DC148F">
              <w:rPr>
                <w:lang w:eastAsia="sk-SK"/>
              </w:rPr>
              <w:t>92345/5227235</w:t>
            </w:r>
          </w:p>
        </w:tc>
      </w:tr>
      <w:tr w:rsidR="00376BC3" w:rsidRPr="00DC148F" w:rsidTr="00376BC3">
        <w:trPr>
          <w:trHeight w:val="315"/>
        </w:trPr>
        <w:tc>
          <w:tcPr>
            <w:tcW w:w="10440" w:type="dxa"/>
            <w:shd w:val="clear" w:color="auto" w:fill="auto"/>
            <w:vAlign w:val="center"/>
            <w:hideMark/>
          </w:tcPr>
          <w:p w:rsidR="00376BC3" w:rsidRPr="006B51C6" w:rsidRDefault="00376BC3" w:rsidP="00376BC3">
            <w:pPr>
              <w:ind w:firstLineChars="100" w:firstLine="240"/>
            </w:pPr>
            <w:r w:rsidRPr="006B51C6">
              <w:lastRenderedPageBreak/>
              <w:t>Rezes Arpád, 076 75, Oborín, č. 84, SR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376BC3" w:rsidRPr="00DC148F" w:rsidRDefault="00376BC3" w:rsidP="00376BC3">
            <w:pPr>
              <w:jc w:val="left"/>
              <w:rPr>
                <w:lang w:eastAsia="sk-SK"/>
              </w:rPr>
            </w:pPr>
            <w:r w:rsidRPr="00DC148F">
              <w:rPr>
                <w:lang w:eastAsia="sk-SK"/>
              </w:rPr>
              <w:t>59196/5227235</w:t>
            </w:r>
          </w:p>
        </w:tc>
      </w:tr>
      <w:tr w:rsidR="00376BC3" w:rsidRPr="00DC148F" w:rsidTr="00376BC3">
        <w:trPr>
          <w:trHeight w:val="315"/>
        </w:trPr>
        <w:tc>
          <w:tcPr>
            <w:tcW w:w="10440" w:type="dxa"/>
            <w:shd w:val="clear" w:color="auto" w:fill="auto"/>
            <w:vAlign w:val="center"/>
            <w:hideMark/>
          </w:tcPr>
          <w:p w:rsidR="00376BC3" w:rsidRPr="006B51C6" w:rsidRDefault="00376BC3" w:rsidP="00376BC3">
            <w:pPr>
              <w:ind w:firstLineChars="100" w:firstLine="240"/>
            </w:pPr>
            <w:r w:rsidRPr="006B51C6">
              <w:t>Rezes František, 076 75, Oborín, č. 7, SR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376BC3" w:rsidRPr="00DC148F" w:rsidRDefault="00376BC3" w:rsidP="00376BC3">
            <w:pPr>
              <w:jc w:val="left"/>
              <w:rPr>
                <w:lang w:eastAsia="sk-SK"/>
              </w:rPr>
            </w:pPr>
            <w:r w:rsidRPr="00DC148F">
              <w:rPr>
                <w:lang w:eastAsia="sk-SK"/>
              </w:rPr>
              <w:t>44397/5227235</w:t>
            </w:r>
          </w:p>
        </w:tc>
      </w:tr>
      <w:tr w:rsidR="00376BC3" w:rsidRPr="00DC148F" w:rsidTr="00376BC3">
        <w:trPr>
          <w:trHeight w:val="315"/>
        </w:trPr>
        <w:tc>
          <w:tcPr>
            <w:tcW w:w="10440" w:type="dxa"/>
            <w:shd w:val="clear" w:color="auto" w:fill="auto"/>
            <w:vAlign w:val="center"/>
            <w:hideMark/>
          </w:tcPr>
          <w:p w:rsidR="00376BC3" w:rsidRPr="006B51C6" w:rsidRDefault="00376BC3" w:rsidP="00376BC3">
            <w:pPr>
              <w:ind w:firstLineChars="100" w:firstLine="240"/>
            </w:pPr>
            <w:r w:rsidRPr="006B51C6">
              <w:t>Rezesová Alžbeta r. Kisová, 076 75, Oborín, č. 6, SR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376BC3" w:rsidRPr="00DC148F" w:rsidRDefault="00376BC3" w:rsidP="00376BC3">
            <w:pPr>
              <w:jc w:val="left"/>
              <w:rPr>
                <w:lang w:eastAsia="sk-SK"/>
              </w:rPr>
            </w:pPr>
            <w:r w:rsidRPr="00DC148F">
              <w:rPr>
                <w:lang w:eastAsia="sk-SK"/>
              </w:rPr>
              <w:t>44397/5227235</w:t>
            </w:r>
          </w:p>
        </w:tc>
      </w:tr>
      <w:tr w:rsidR="00376BC3" w:rsidRPr="00DC148F" w:rsidTr="00376BC3">
        <w:trPr>
          <w:trHeight w:val="315"/>
        </w:trPr>
        <w:tc>
          <w:tcPr>
            <w:tcW w:w="10440" w:type="dxa"/>
            <w:shd w:val="clear" w:color="auto" w:fill="auto"/>
            <w:vAlign w:val="center"/>
            <w:hideMark/>
          </w:tcPr>
          <w:p w:rsidR="00376BC3" w:rsidRPr="006B51C6" w:rsidRDefault="00376BC3" w:rsidP="00376BC3">
            <w:pPr>
              <w:ind w:firstLineChars="100" w:firstLine="240"/>
            </w:pPr>
            <w:r w:rsidRPr="006B51C6">
              <w:t>Agropotravinárske družstvo Malčice, 072 06, Malčice, SR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376BC3" w:rsidRPr="00DC148F" w:rsidRDefault="00376BC3" w:rsidP="00376BC3">
            <w:pPr>
              <w:jc w:val="left"/>
              <w:rPr>
                <w:lang w:eastAsia="sk-SK"/>
              </w:rPr>
            </w:pPr>
            <w:r w:rsidRPr="00DC148F">
              <w:rPr>
                <w:lang w:eastAsia="sk-SK"/>
              </w:rPr>
              <w:t>99449/5227235</w:t>
            </w:r>
          </w:p>
        </w:tc>
      </w:tr>
      <w:tr w:rsidR="00376BC3" w:rsidRPr="00DC148F" w:rsidTr="00376BC3">
        <w:trPr>
          <w:trHeight w:val="315"/>
        </w:trPr>
        <w:tc>
          <w:tcPr>
            <w:tcW w:w="10440" w:type="dxa"/>
            <w:shd w:val="clear" w:color="auto" w:fill="auto"/>
            <w:vAlign w:val="center"/>
            <w:hideMark/>
          </w:tcPr>
          <w:p w:rsidR="00376BC3" w:rsidRPr="006B51C6" w:rsidRDefault="00376BC3" w:rsidP="00376BC3">
            <w:pPr>
              <w:ind w:firstLineChars="100" w:firstLine="240"/>
            </w:pPr>
            <w:r w:rsidRPr="006B51C6">
              <w:t>Šipošová Emília r. Šipošová, Ing., Starozagorská 1388/11, Košice - Sídlisko KVP, PSČ 040 23, SR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376BC3" w:rsidRPr="00DC148F" w:rsidRDefault="00376BC3" w:rsidP="00376BC3">
            <w:pPr>
              <w:jc w:val="left"/>
              <w:rPr>
                <w:lang w:eastAsia="sk-SK"/>
              </w:rPr>
            </w:pPr>
            <w:r w:rsidRPr="00DC148F">
              <w:rPr>
                <w:lang w:eastAsia="sk-SK"/>
              </w:rPr>
              <w:t>22642/5227235</w:t>
            </w:r>
          </w:p>
        </w:tc>
      </w:tr>
      <w:tr w:rsidR="00376BC3" w:rsidRPr="00DC148F" w:rsidTr="00376BC3">
        <w:trPr>
          <w:trHeight w:val="315"/>
        </w:trPr>
        <w:tc>
          <w:tcPr>
            <w:tcW w:w="10440" w:type="dxa"/>
            <w:shd w:val="clear" w:color="auto" w:fill="auto"/>
            <w:vAlign w:val="center"/>
            <w:hideMark/>
          </w:tcPr>
          <w:p w:rsidR="00376BC3" w:rsidRPr="006B51C6" w:rsidRDefault="00376BC3" w:rsidP="00376BC3">
            <w:pPr>
              <w:ind w:firstLineChars="100" w:firstLine="240"/>
            </w:pPr>
            <w:r w:rsidRPr="006B51C6">
              <w:t>Behunčiková Judita r. Šipošová, 076 75, Oborín, č. 168, SR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376BC3" w:rsidRPr="00DC148F" w:rsidRDefault="00376BC3" w:rsidP="00376BC3">
            <w:pPr>
              <w:jc w:val="left"/>
              <w:rPr>
                <w:lang w:eastAsia="sk-SK"/>
              </w:rPr>
            </w:pPr>
            <w:r w:rsidRPr="00DC148F">
              <w:rPr>
                <w:lang w:eastAsia="sk-SK"/>
              </w:rPr>
              <w:t>60380/5227235</w:t>
            </w:r>
          </w:p>
        </w:tc>
      </w:tr>
      <w:tr w:rsidR="00376BC3" w:rsidRPr="00DC148F" w:rsidTr="00376BC3">
        <w:trPr>
          <w:trHeight w:val="315"/>
        </w:trPr>
        <w:tc>
          <w:tcPr>
            <w:tcW w:w="10440" w:type="dxa"/>
            <w:shd w:val="clear" w:color="auto" w:fill="auto"/>
            <w:vAlign w:val="center"/>
            <w:hideMark/>
          </w:tcPr>
          <w:p w:rsidR="00376BC3" w:rsidRPr="006B51C6" w:rsidRDefault="00376BC3" w:rsidP="00376BC3">
            <w:pPr>
              <w:ind w:firstLineChars="100" w:firstLine="240"/>
            </w:pPr>
            <w:r w:rsidRPr="006B51C6">
              <w:t>Šipoš Ján, 076 75, Oborín, č. 77, SR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376BC3" w:rsidRPr="00DC148F" w:rsidRDefault="00376BC3" w:rsidP="00376BC3">
            <w:pPr>
              <w:jc w:val="left"/>
              <w:rPr>
                <w:lang w:eastAsia="sk-SK"/>
              </w:rPr>
            </w:pPr>
            <w:r w:rsidRPr="00DC148F">
              <w:rPr>
                <w:lang w:eastAsia="sk-SK"/>
              </w:rPr>
              <w:t>5328/5227235</w:t>
            </w:r>
          </w:p>
        </w:tc>
      </w:tr>
      <w:tr w:rsidR="00376BC3" w:rsidRPr="00DC148F" w:rsidTr="00376BC3">
        <w:trPr>
          <w:trHeight w:val="315"/>
        </w:trPr>
        <w:tc>
          <w:tcPr>
            <w:tcW w:w="10440" w:type="dxa"/>
            <w:shd w:val="clear" w:color="auto" w:fill="auto"/>
            <w:vAlign w:val="center"/>
            <w:hideMark/>
          </w:tcPr>
          <w:p w:rsidR="00376BC3" w:rsidRPr="006B51C6" w:rsidRDefault="00376BC3" w:rsidP="00376BC3">
            <w:pPr>
              <w:ind w:firstLineChars="100" w:firstLine="240"/>
            </w:pPr>
            <w:r w:rsidRPr="006B51C6">
              <w:t>Staško Rudolf, Bellova 1947/13, Liptovský Mikuláš, PSČ 031 01, SR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376BC3" w:rsidRPr="00DC148F" w:rsidRDefault="00376BC3" w:rsidP="00376BC3">
            <w:pPr>
              <w:jc w:val="left"/>
              <w:rPr>
                <w:lang w:eastAsia="sk-SK"/>
              </w:rPr>
            </w:pPr>
            <w:r w:rsidRPr="00DC148F">
              <w:rPr>
                <w:lang w:eastAsia="sk-SK"/>
              </w:rPr>
              <w:t>8524/5227235</w:t>
            </w:r>
          </w:p>
        </w:tc>
      </w:tr>
      <w:tr w:rsidR="00376BC3" w:rsidRPr="00DC148F" w:rsidTr="00376BC3">
        <w:trPr>
          <w:trHeight w:val="315"/>
        </w:trPr>
        <w:tc>
          <w:tcPr>
            <w:tcW w:w="10440" w:type="dxa"/>
            <w:shd w:val="clear" w:color="auto" w:fill="auto"/>
            <w:vAlign w:val="center"/>
            <w:hideMark/>
          </w:tcPr>
          <w:p w:rsidR="00376BC3" w:rsidRPr="006B51C6" w:rsidRDefault="00376BC3" w:rsidP="00376BC3">
            <w:pPr>
              <w:ind w:firstLineChars="100" w:firstLine="240"/>
            </w:pPr>
            <w:r w:rsidRPr="006B51C6">
              <w:t>Stepanová Otília r. Šipošová, 076 75, Oborín, č. 153, SR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376BC3" w:rsidRPr="00DC148F" w:rsidRDefault="00376BC3" w:rsidP="00376BC3">
            <w:pPr>
              <w:jc w:val="left"/>
              <w:rPr>
                <w:lang w:eastAsia="sk-SK"/>
              </w:rPr>
            </w:pPr>
            <w:r w:rsidRPr="00DC148F">
              <w:rPr>
                <w:lang w:eastAsia="sk-SK"/>
              </w:rPr>
              <w:t>14207/5227235</w:t>
            </w:r>
          </w:p>
        </w:tc>
      </w:tr>
      <w:tr w:rsidR="00376BC3" w:rsidRPr="00DC148F" w:rsidTr="00376BC3">
        <w:trPr>
          <w:trHeight w:val="315"/>
        </w:trPr>
        <w:tc>
          <w:tcPr>
            <w:tcW w:w="10440" w:type="dxa"/>
            <w:shd w:val="clear" w:color="auto" w:fill="auto"/>
            <w:vAlign w:val="center"/>
            <w:hideMark/>
          </w:tcPr>
          <w:p w:rsidR="00376BC3" w:rsidRPr="006B51C6" w:rsidRDefault="00376BC3" w:rsidP="00376BC3">
            <w:pPr>
              <w:ind w:firstLineChars="100" w:firstLine="240"/>
            </w:pPr>
            <w:r w:rsidRPr="006B51C6">
              <w:t>Štofirová Alžbeta r. Čičeriová, 076 75, Oborín, č. 92, SR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376BC3" w:rsidRPr="00DC148F" w:rsidRDefault="00376BC3" w:rsidP="00376BC3">
            <w:pPr>
              <w:jc w:val="left"/>
              <w:rPr>
                <w:lang w:eastAsia="sk-SK"/>
              </w:rPr>
            </w:pPr>
            <w:r w:rsidRPr="00DC148F">
              <w:rPr>
                <w:lang w:eastAsia="sk-SK"/>
              </w:rPr>
              <w:t>35517/5227235</w:t>
            </w:r>
          </w:p>
        </w:tc>
      </w:tr>
      <w:tr w:rsidR="00376BC3" w:rsidRPr="00DC148F" w:rsidTr="00376BC3">
        <w:trPr>
          <w:trHeight w:val="315"/>
        </w:trPr>
        <w:tc>
          <w:tcPr>
            <w:tcW w:w="10440" w:type="dxa"/>
            <w:shd w:val="clear" w:color="auto" w:fill="auto"/>
            <w:vAlign w:val="center"/>
            <w:hideMark/>
          </w:tcPr>
          <w:p w:rsidR="00376BC3" w:rsidRPr="006B51C6" w:rsidRDefault="00376BC3" w:rsidP="00376BC3">
            <w:pPr>
              <w:ind w:firstLineChars="100" w:firstLine="240"/>
            </w:pPr>
            <w:r w:rsidRPr="006B51C6">
              <w:t>Szabó Alexander, 076 75, Oborín, č. 81, SR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376BC3" w:rsidRPr="00DC148F" w:rsidRDefault="00376BC3" w:rsidP="00376BC3">
            <w:pPr>
              <w:jc w:val="left"/>
              <w:rPr>
                <w:lang w:eastAsia="sk-SK"/>
              </w:rPr>
            </w:pPr>
            <w:r w:rsidRPr="00DC148F">
              <w:rPr>
                <w:lang w:eastAsia="sk-SK"/>
              </w:rPr>
              <w:t>35517/5227235</w:t>
            </w:r>
          </w:p>
        </w:tc>
      </w:tr>
      <w:tr w:rsidR="00376BC3" w:rsidRPr="00DC148F" w:rsidTr="00376BC3">
        <w:trPr>
          <w:trHeight w:val="315"/>
        </w:trPr>
        <w:tc>
          <w:tcPr>
            <w:tcW w:w="10440" w:type="dxa"/>
            <w:shd w:val="clear" w:color="auto" w:fill="auto"/>
            <w:vAlign w:val="center"/>
            <w:hideMark/>
          </w:tcPr>
          <w:p w:rsidR="00376BC3" w:rsidRPr="006B51C6" w:rsidRDefault="00376BC3" w:rsidP="00376BC3">
            <w:pPr>
              <w:ind w:firstLineChars="100" w:firstLine="240"/>
            </w:pPr>
            <w:r w:rsidRPr="006B51C6">
              <w:t>Szabó František r. Szabó, 076 75, Oborín, č. 89, SR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376BC3" w:rsidRPr="00DC148F" w:rsidRDefault="00376BC3" w:rsidP="00376BC3">
            <w:pPr>
              <w:jc w:val="left"/>
              <w:rPr>
                <w:lang w:eastAsia="sk-SK"/>
              </w:rPr>
            </w:pPr>
            <w:r w:rsidRPr="00DC148F">
              <w:rPr>
                <w:lang w:eastAsia="sk-SK"/>
              </w:rPr>
              <w:t>53276/5227235</w:t>
            </w:r>
          </w:p>
        </w:tc>
      </w:tr>
      <w:tr w:rsidR="00376BC3" w:rsidRPr="00DC148F" w:rsidTr="00376BC3">
        <w:trPr>
          <w:trHeight w:val="315"/>
        </w:trPr>
        <w:tc>
          <w:tcPr>
            <w:tcW w:w="10440" w:type="dxa"/>
            <w:shd w:val="clear" w:color="auto" w:fill="auto"/>
            <w:vAlign w:val="center"/>
            <w:hideMark/>
          </w:tcPr>
          <w:p w:rsidR="00376BC3" w:rsidRPr="006B51C6" w:rsidRDefault="00376BC3" w:rsidP="00376BC3">
            <w:pPr>
              <w:ind w:firstLineChars="100" w:firstLine="240"/>
            </w:pPr>
            <w:r w:rsidRPr="006B51C6">
              <w:t>Szabová Jolana r. Kovácsová, POH 67/119, Veľké Kapušany, PSČ 079 01, SR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376BC3" w:rsidRPr="00DC148F" w:rsidRDefault="00376BC3" w:rsidP="00376BC3">
            <w:pPr>
              <w:jc w:val="left"/>
              <w:rPr>
                <w:lang w:eastAsia="sk-SK"/>
              </w:rPr>
            </w:pPr>
            <w:r w:rsidRPr="00DC148F">
              <w:rPr>
                <w:lang w:eastAsia="sk-SK"/>
              </w:rPr>
              <w:t>14207/5227235</w:t>
            </w:r>
          </w:p>
        </w:tc>
      </w:tr>
      <w:tr w:rsidR="00376BC3" w:rsidRPr="00DC148F" w:rsidTr="00376BC3">
        <w:trPr>
          <w:trHeight w:val="315"/>
        </w:trPr>
        <w:tc>
          <w:tcPr>
            <w:tcW w:w="10440" w:type="dxa"/>
            <w:shd w:val="clear" w:color="auto" w:fill="auto"/>
            <w:vAlign w:val="center"/>
            <w:hideMark/>
          </w:tcPr>
          <w:p w:rsidR="00376BC3" w:rsidRPr="006B51C6" w:rsidRDefault="00376BC3" w:rsidP="00376BC3">
            <w:pPr>
              <w:ind w:firstLineChars="100" w:firstLine="240"/>
            </w:pPr>
            <w:r w:rsidRPr="006B51C6">
              <w:t>Sabová Margita r. Kissová, 076 75, Oborín, č. 81, SR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376BC3" w:rsidRPr="00DC148F" w:rsidRDefault="00376BC3" w:rsidP="00376BC3">
            <w:pPr>
              <w:jc w:val="left"/>
              <w:rPr>
                <w:lang w:eastAsia="sk-SK"/>
              </w:rPr>
            </w:pPr>
            <w:r w:rsidRPr="00DC148F">
              <w:rPr>
                <w:lang w:eastAsia="sk-SK"/>
              </w:rPr>
              <w:t>51145/5227235</w:t>
            </w:r>
          </w:p>
        </w:tc>
      </w:tr>
      <w:tr w:rsidR="00376BC3" w:rsidRPr="00DC148F" w:rsidTr="00376BC3">
        <w:trPr>
          <w:trHeight w:val="315"/>
        </w:trPr>
        <w:tc>
          <w:tcPr>
            <w:tcW w:w="10440" w:type="dxa"/>
            <w:shd w:val="clear" w:color="auto" w:fill="auto"/>
            <w:vAlign w:val="center"/>
            <w:hideMark/>
          </w:tcPr>
          <w:p w:rsidR="00376BC3" w:rsidRPr="006B51C6" w:rsidRDefault="00376BC3" w:rsidP="00376BC3">
            <w:pPr>
              <w:ind w:firstLineChars="100" w:firstLine="240"/>
            </w:pPr>
            <w:r w:rsidRPr="006B51C6">
              <w:t>Szallár Barnabáš, 076 75, Oborín, č. 135, SR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376BC3" w:rsidRPr="00DC148F" w:rsidRDefault="00376BC3" w:rsidP="00376BC3">
            <w:pPr>
              <w:jc w:val="left"/>
              <w:rPr>
                <w:lang w:eastAsia="sk-SK"/>
              </w:rPr>
            </w:pPr>
            <w:r w:rsidRPr="00DC148F">
              <w:rPr>
                <w:lang w:eastAsia="sk-SK"/>
              </w:rPr>
              <w:t>14207/5227235</w:t>
            </w:r>
          </w:p>
        </w:tc>
      </w:tr>
      <w:tr w:rsidR="00376BC3" w:rsidRPr="00DC148F" w:rsidTr="00376BC3">
        <w:trPr>
          <w:trHeight w:val="315"/>
        </w:trPr>
        <w:tc>
          <w:tcPr>
            <w:tcW w:w="10440" w:type="dxa"/>
            <w:shd w:val="clear" w:color="auto" w:fill="auto"/>
            <w:vAlign w:val="center"/>
            <w:hideMark/>
          </w:tcPr>
          <w:p w:rsidR="00376BC3" w:rsidRPr="006B51C6" w:rsidRDefault="00376BC3" w:rsidP="00376BC3">
            <w:pPr>
              <w:ind w:firstLineChars="100" w:firstLine="240"/>
            </w:pPr>
            <w:r w:rsidRPr="006B51C6">
              <w:t>Szarvas Gejza, Staličová 3, Košice, PSČ 040 01, SR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376BC3" w:rsidRPr="00DC148F" w:rsidRDefault="00376BC3" w:rsidP="00376BC3">
            <w:pPr>
              <w:jc w:val="left"/>
              <w:rPr>
                <w:lang w:eastAsia="sk-SK"/>
              </w:rPr>
            </w:pPr>
            <w:r w:rsidRPr="00DC148F">
              <w:rPr>
                <w:lang w:eastAsia="sk-SK"/>
              </w:rPr>
              <w:t>21310/5227235</w:t>
            </w:r>
          </w:p>
        </w:tc>
      </w:tr>
      <w:tr w:rsidR="00376BC3" w:rsidRPr="00DC148F" w:rsidTr="00376BC3">
        <w:trPr>
          <w:trHeight w:val="315"/>
        </w:trPr>
        <w:tc>
          <w:tcPr>
            <w:tcW w:w="10440" w:type="dxa"/>
            <w:shd w:val="clear" w:color="auto" w:fill="auto"/>
            <w:vAlign w:val="center"/>
            <w:hideMark/>
          </w:tcPr>
          <w:p w:rsidR="00376BC3" w:rsidRPr="006B51C6" w:rsidRDefault="00376BC3" w:rsidP="00376BC3">
            <w:pPr>
              <w:ind w:firstLineChars="100" w:firstLine="240"/>
            </w:pPr>
            <w:r w:rsidRPr="006B51C6">
              <w:t>Szarvas Karol, 076 75, Oborín, č. 17, SR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376BC3" w:rsidRPr="00DC148F" w:rsidRDefault="00376BC3" w:rsidP="00376BC3">
            <w:pPr>
              <w:jc w:val="left"/>
              <w:rPr>
                <w:lang w:eastAsia="sk-SK"/>
              </w:rPr>
            </w:pPr>
            <w:r w:rsidRPr="00DC148F">
              <w:rPr>
                <w:lang w:eastAsia="sk-SK"/>
              </w:rPr>
              <w:t>21310/5227235</w:t>
            </w:r>
          </w:p>
        </w:tc>
      </w:tr>
      <w:tr w:rsidR="00376BC3" w:rsidRPr="00DC148F" w:rsidTr="00376BC3">
        <w:trPr>
          <w:trHeight w:val="315"/>
        </w:trPr>
        <w:tc>
          <w:tcPr>
            <w:tcW w:w="10440" w:type="dxa"/>
            <w:shd w:val="clear" w:color="auto" w:fill="auto"/>
            <w:vAlign w:val="center"/>
            <w:hideMark/>
          </w:tcPr>
          <w:p w:rsidR="00376BC3" w:rsidRPr="006B51C6" w:rsidRDefault="00376BC3" w:rsidP="00376BC3">
            <w:pPr>
              <w:ind w:firstLineChars="100" w:firstLine="240"/>
            </w:pPr>
            <w:r w:rsidRPr="006B51C6">
              <w:t>Bodnárová Helena r. Szarvasová, 076 75, Oborín, č. 50, SR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376BC3" w:rsidRPr="00DC148F" w:rsidRDefault="00376BC3" w:rsidP="00376BC3">
            <w:pPr>
              <w:jc w:val="left"/>
              <w:rPr>
                <w:lang w:eastAsia="sk-SK"/>
              </w:rPr>
            </w:pPr>
            <w:r w:rsidRPr="00DC148F">
              <w:rPr>
                <w:lang w:eastAsia="sk-SK"/>
              </w:rPr>
              <w:t>30951/5227235</w:t>
            </w:r>
          </w:p>
        </w:tc>
      </w:tr>
      <w:tr w:rsidR="00376BC3" w:rsidRPr="00DC148F" w:rsidTr="00376BC3">
        <w:trPr>
          <w:trHeight w:val="315"/>
        </w:trPr>
        <w:tc>
          <w:tcPr>
            <w:tcW w:w="10440" w:type="dxa"/>
            <w:shd w:val="clear" w:color="auto" w:fill="auto"/>
            <w:vAlign w:val="center"/>
            <w:hideMark/>
          </w:tcPr>
          <w:p w:rsidR="00376BC3" w:rsidRPr="006B51C6" w:rsidRDefault="00376BC3" w:rsidP="00376BC3">
            <w:pPr>
              <w:ind w:firstLineChars="100" w:firstLine="240"/>
            </w:pPr>
            <w:r w:rsidRPr="006B51C6">
              <w:t>Szarvasová Helena r. Kanoczová, 076 75, Oborín, č. 86, SR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376BC3" w:rsidRPr="00DC148F" w:rsidRDefault="00376BC3" w:rsidP="00376BC3">
            <w:pPr>
              <w:jc w:val="left"/>
              <w:rPr>
                <w:lang w:eastAsia="sk-SK"/>
              </w:rPr>
            </w:pPr>
            <w:r w:rsidRPr="00DC148F">
              <w:rPr>
                <w:lang w:eastAsia="sk-SK"/>
              </w:rPr>
              <w:t>79914/5227235</w:t>
            </w:r>
          </w:p>
        </w:tc>
      </w:tr>
      <w:tr w:rsidR="00376BC3" w:rsidRPr="00DC148F" w:rsidTr="00376BC3">
        <w:trPr>
          <w:trHeight w:val="315"/>
        </w:trPr>
        <w:tc>
          <w:tcPr>
            <w:tcW w:w="10440" w:type="dxa"/>
            <w:shd w:val="clear" w:color="auto" w:fill="auto"/>
            <w:vAlign w:val="center"/>
            <w:hideMark/>
          </w:tcPr>
          <w:p w:rsidR="00376BC3" w:rsidRPr="006B51C6" w:rsidRDefault="00376BC3" w:rsidP="00376BC3">
            <w:pPr>
              <w:ind w:firstLineChars="100" w:firstLine="240"/>
            </w:pPr>
            <w:r w:rsidRPr="006B51C6">
              <w:t>Vargová Nóra r. Vargová, 076 75, Oborín, č. 176, SR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376BC3" w:rsidRPr="00DC148F" w:rsidRDefault="00376BC3" w:rsidP="00376BC3">
            <w:pPr>
              <w:jc w:val="left"/>
              <w:rPr>
                <w:lang w:eastAsia="sk-SK"/>
              </w:rPr>
            </w:pPr>
            <w:r w:rsidRPr="00DC148F">
              <w:rPr>
                <w:lang w:eastAsia="sk-SK"/>
              </w:rPr>
              <w:t>21310/5227235</w:t>
            </w:r>
          </w:p>
        </w:tc>
      </w:tr>
      <w:tr w:rsidR="00376BC3" w:rsidRPr="00DC148F" w:rsidTr="00376BC3">
        <w:trPr>
          <w:trHeight w:val="315"/>
        </w:trPr>
        <w:tc>
          <w:tcPr>
            <w:tcW w:w="10440" w:type="dxa"/>
            <w:shd w:val="clear" w:color="auto" w:fill="auto"/>
            <w:vAlign w:val="center"/>
            <w:hideMark/>
          </w:tcPr>
          <w:p w:rsidR="00376BC3" w:rsidRPr="006B51C6" w:rsidRDefault="00376BC3" w:rsidP="00376BC3">
            <w:pPr>
              <w:ind w:firstLineChars="100" w:firstLine="240"/>
            </w:pPr>
            <w:r w:rsidRPr="006B51C6">
              <w:t>Szatmáriová Tünde r. Tamóková, 076 75, Oborín, č. 85, SR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376BC3" w:rsidRPr="00DC148F" w:rsidRDefault="00376BC3" w:rsidP="00376BC3">
            <w:pPr>
              <w:jc w:val="left"/>
              <w:rPr>
                <w:lang w:eastAsia="sk-SK"/>
              </w:rPr>
            </w:pPr>
            <w:r w:rsidRPr="00DC148F">
              <w:rPr>
                <w:lang w:eastAsia="sk-SK"/>
              </w:rPr>
              <w:t>18393/5227235</w:t>
            </w:r>
          </w:p>
        </w:tc>
      </w:tr>
      <w:tr w:rsidR="00376BC3" w:rsidRPr="00DC148F" w:rsidTr="00376BC3">
        <w:trPr>
          <w:trHeight w:val="315"/>
        </w:trPr>
        <w:tc>
          <w:tcPr>
            <w:tcW w:w="10440" w:type="dxa"/>
            <w:shd w:val="clear" w:color="auto" w:fill="auto"/>
            <w:vAlign w:val="center"/>
            <w:hideMark/>
          </w:tcPr>
          <w:p w:rsidR="00376BC3" w:rsidRPr="006B51C6" w:rsidRDefault="00376BC3" w:rsidP="00376BC3">
            <w:pPr>
              <w:ind w:firstLineChars="100" w:firstLine="240"/>
            </w:pPr>
            <w:r w:rsidRPr="006B51C6">
              <w:t>Šporerová Agnesa r. Tamóková, Tupolevova 20, Bratislava, PSČ 851 01, SR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376BC3" w:rsidRPr="00DC148F" w:rsidRDefault="00376BC3" w:rsidP="00376BC3">
            <w:pPr>
              <w:jc w:val="left"/>
              <w:rPr>
                <w:lang w:eastAsia="sk-SK"/>
              </w:rPr>
            </w:pPr>
            <w:r w:rsidRPr="00DC148F">
              <w:rPr>
                <w:lang w:eastAsia="sk-SK"/>
              </w:rPr>
              <w:t>14207/5227235</w:t>
            </w:r>
          </w:p>
        </w:tc>
      </w:tr>
      <w:tr w:rsidR="00376BC3" w:rsidRPr="00DC148F" w:rsidTr="00376BC3">
        <w:trPr>
          <w:trHeight w:val="315"/>
        </w:trPr>
        <w:tc>
          <w:tcPr>
            <w:tcW w:w="10440" w:type="dxa"/>
            <w:shd w:val="clear" w:color="auto" w:fill="auto"/>
            <w:vAlign w:val="center"/>
            <w:hideMark/>
          </w:tcPr>
          <w:p w:rsidR="00376BC3" w:rsidRPr="006B51C6" w:rsidRDefault="00376BC3" w:rsidP="00376BC3">
            <w:pPr>
              <w:ind w:firstLineChars="100" w:firstLine="240"/>
            </w:pPr>
            <w:r w:rsidRPr="006B51C6">
              <w:t>Tamok František, 076 75, Oborín, č. 175, SR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376BC3" w:rsidRPr="00DC148F" w:rsidRDefault="00376BC3" w:rsidP="00376BC3">
            <w:pPr>
              <w:jc w:val="left"/>
              <w:rPr>
                <w:lang w:eastAsia="sk-SK"/>
              </w:rPr>
            </w:pPr>
            <w:r w:rsidRPr="00DC148F">
              <w:rPr>
                <w:lang w:eastAsia="sk-SK"/>
              </w:rPr>
              <w:t>12431/5227235</w:t>
            </w:r>
          </w:p>
        </w:tc>
      </w:tr>
      <w:tr w:rsidR="00376BC3" w:rsidRPr="00DC148F" w:rsidTr="00376BC3">
        <w:trPr>
          <w:trHeight w:val="315"/>
        </w:trPr>
        <w:tc>
          <w:tcPr>
            <w:tcW w:w="10440" w:type="dxa"/>
            <w:shd w:val="clear" w:color="auto" w:fill="auto"/>
            <w:vAlign w:val="center"/>
            <w:hideMark/>
          </w:tcPr>
          <w:p w:rsidR="00376BC3" w:rsidRPr="006B51C6" w:rsidRDefault="00376BC3" w:rsidP="00376BC3">
            <w:pPr>
              <w:ind w:firstLineChars="100" w:firstLine="240"/>
            </w:pPr>
            <w:r w:rsidRPr="006B51C6">
              <w:t>Vernárská Judita r. Tamóková, 079 01, Krišovská Liesková, č. 22, SR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376BC3" w:rsidRPr="00DC148F" w:rsidRDefault="00376BC3" w:rsidP="00376BC3">
            <w:pPr>
              <w:jc w:val="left"/>
              <w:rPr>
                <w:lang w:eastAsia="sk-SK"/>
              </w:rPr>
            </w:pPr>
            <w:r w:rsidRPr="00DC148F">
              <w:rPr>
                <w:lang w:eastAsia="sk-SK"/>
              </w:rPr>
              <w:t>55179/5227235</w:t>
            </w:r>
          </w:p>
        </w:tc>
      </w:tr>
      <w:tr w:rsidR="00376BC3" w:rsidRPr="00DC148F" w:rsidTr="00376BC3">
        <w:trPr>
          <w:trHeight w:val="315"/>
        </w:trPr>
        <w:tc>
          <w:tcPr>
            <w:tcW w:w="10440" w:type="dxa"/>
            <w:shd w:val="clear" w:color="auto" w:fill="auto"/>
            <w:vAlign w:val="center"/>
            <w:hideMark/>
          </w:tcPr>
          <w:p w:rsidR="00376BC3" w:rsidRPr="006B51C6" w:rsidRDefault="00376BC3" w:rsidP="00376BC3">
            <w:pPr>
              <w:ind w:firstLineChars="100" w:firstLine="240"/>
            </w:pPr>
            <w:r w:rsidRPr="006B51C6">
              <w:t>Tamók Vojtech r. Tamók, 076 75, Oborín, č. 109, SR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376BC3" w:rsidRPr="00DC148F" w:rsidRDefault="00376BC3" w:rsidP="00376BC3">
            <w:pPr>
              <w:jc w:val="left"/>
              <w:rPr>
                <w:lang w:eastAsia="sk-SK"/>
              </w:rPr>
            </w:pPr>
            <w:r w:rsidRPr="00DC148F">
              <w:rPr>
                <w:lang w:eastAsia="sk-SK"/>
              </w:rPr>
              <w:t>21310/5227235</w:t>
            </w:r>
          </w:p>
        </w:tc>
      </w:tr>
      <w:tr w:rsidR="00376BC3" w:rsidRPr="00DC148F" w:rsidTr="00376BC3">
        <w:trPr>
          <w:trHeight w:val="315"/>
        </w:trPr>
        <w:tc>
          <w:tcPr>
            <w:tcW w:w="10440" w:type="dxa"/>
            <w:shd w:val="clear" w:color="auto" w:fill="auto"/>
            <w:vAlign w:val="center"/>
            <w:hideMark/>
          </w:tcPr>
          <w:p w:rsidR="00376BC3" w:rsidRPr="006B51C6" w:rsidRDefault="00376BC3" w:rsidP="00376BC3">
            <w:pPr>
              <w:ind w:firstLineChars="100" w:firstLine="240"/>
            </w:pPr>
            <w:r w:rsidRPr="006B51C6">
              <w:t>Tamók Zsolt, 076 75, Oborín, č. 74, SR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376BC3" w:rsidRPr="00DC148F" w:rsidRDefault="00376BC3" w:rsidP="00376BC3">
            <w:pPr>
              <w:jc w:val="left"/>
              <w:rPr>
                <w:lang w:eastAsia="sk-SK"/>
              </w:rPr>
            </w:pPr>
            <w:r w:rsidRPr="00DC148F">
              <w:rPr>
                <w:lang w:eastAsia="sk-SK"/>
              </w:rPr>
              <w:t>18393/5227235</w:t>
            </w:r>
          </w:p>
        </w:tc>
      </w:tr>
      <w:tr w:rsidR="00376BC3" w:rsidRPr="00DC148F" w:rsidTr="00376BC3">
        <w:trPr>
          <w:trHeight w:val="315"/>
        </w:trPr>
        <w:tc>
          <w:tcPr>
            <w:tcW w:w="10440" w:type="dxa"/>
            <w:shd w:val="clear" w:color="auto" w:fill="auto"/>
            <w:vAlign w:val="center"/>
            <w:hideMark/>
          </w:tcPr>
          <w:p w:rsidR="00376BC3" w:rsidRPr="006B51C6" w:rsidRDefault="00376BC3" w:rsidP="00376BC3">
            <w:pPr>
              <w:ind w:firstLineChars="100" w:firstLine="240"/>
            </w:pPr>
            <w:r w:rsidRPr="006B51C6">
              <w:t>Tamóková Aurelia r. Dobosová, 076 75, Oborín, č. 69, SR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376BC3" w:rsidRPr="00DC148F" w:rsidRDefault="00376BC3" w:rsidP="00376BC3">
            <w:pPr>
              <w:jc w:val="left"/>
              <w:rPr>
                <w:lang w:eastAsia="sk-SK"/>
              </w:rPr>
            </w:pPr>
            <w:r w:rsidRPr="00DC148F">
              <w:rPr>
                <w:lang w:eastAsia="sk-SK"/>
              </w:rPr>
              <w:t>40845/5227235</w:t>
            </w:r>
          </w:p>
        </w:tc>
      </w:tr>
      <w:tr w:rsidR="00376BC3" w:rsidRPr="00DC148F" w:rsidTr="00376BC3">
        <w:trPr>
          <w:trHeight w:val="315"/>
        </w:trPr>
        <w:tc>
          <w:tcPr>
            <w:tcW w:w="10440" w:type="dxa"/>
            <w:shd w:val="clear" w:color="auto" w:fill="auto"/>
            <w:vAlign w:val="center"/>
            <w:hideMark/>
          </w:tcPr>
          <w:p w:rsidR="00376BC3" w:rsidRPr="006B51C6" w:rsidRDefault="00376BC3" w:rsidP="00376BC3">
            <w:pPr>
              <w:ind w:firstLineChars="100" w:firstLine="240"/>
            </w:pPr>
            <w:r w:rsidRPr="006B51C6">
              <w:t>Molnárová Katarína r. Tamóková, 076 53, Boľ, č. 81, SR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376BC3" w:rsidRPr="00DC148F" w:rsidRDefault="00376BC3" w:rsidP="00376BC3">
            <w:pPr>
              <w:jc w:val="left"/>
              <w:rPr>
                <w:lang w:eastAsia="sk-SK"/>
              </w:rPr>
            </w:pPr>
            <w:r w:rsidRPr="00DC148F">
              <w:rPr>
                <w:lang w:eastAsia="sk-SK"/>
              </w:rPr>
              <w:t>18393/5227235</w:t>
            </w:r>
          </w:p>
        </w:tc>
      </w:tr>
      <w:tr w:rsidR="00376BC3" w:rsidRPr="00DC148F" w:rsidTr="00376BC3">
        <w:trPr>
          <w:trHeight w:val="315"/>
        </w:trPr>
        <w:tc>
          <w:tcPr>
            <w:tcW w:w="10440" w:type="dxa"/>
            <w:shd w:val="clear" w:color="auto" w:fill="auto"/>
            <w:vAlign w:val="center"/>
            <w:hideMark/>
          </w:tcPr>
          <w:p w:rsidR="00376BC3" w:rsidRPr="006B51C6" w:rsidRDefault="00376BC3" w:rsidP="00376BC3">
            <w:pPr>
              <w:ind w:firstLineChars="100" w:firstLine="240"/>
            </w:pPr>
            <w:r w:rsidRPr="006B51C6">
              <w:lastRenderedPageBreak/>
              <w:t>Tamók František r. Tamók, 076 75, Oborín, č. 175, SR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376BC3" w:rsidRPr="00DC148F" w:rsidRDefault="00376BC3" w:rsidP="00376BC3">
            <w:pPr>
              <w:jc w:val="left"/>
              <w:rPr>
                <w:lang w:eastAsia="sk-SK"/>
              </w:rPr>
            </w:pPr>
            <w:r w:rsidRPr="00DC148F">
              <w:rPr>
                <w:lang w:eastAsia="sk-SK"/>
              </w:rPr>
              <w:t>34097/5227235</w:t>
            </w:r>
          </w:p>
        </w:tc>
      </w:tr>
      <w:tr w:rsidR="00376BC3" w:rsidRPr="00DC148F" w:rsidTr="00376BC3">
        <w:trPr>
          <w:trHeight w:val="315"/>
        </w:trPr>
        <w:tc>
          <w:tcPr>
            <w:tcW w:w="10440" w:type="dxa"/>
            <w:shd w:val="clear" w:color="auto" w:fill="auto"/>
            <w:vAlign w:val="center"/>
            <w:hideMark/>
          </w:tcPr>
          <w:p w:rsidR="00376BC3" w:rsidRPr="006B51C6" w:rsidRDefault="00376BC3" w:rsidP="00376BC3">
            <w:pPr>
              <w:ind w:firstLineChars="100" w:firstLine="240"/>
            </w:pPr>
            <w:r w:rsidRPr="006B51C6">
              <w:t>Vargaeštóková Margita r. Andréová, S.Petőfiho 726/18, Veľké Kapušany, PSČ 079 01, SR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376BC3" w:rsidRPr="00DC148F" w:rsidRDefault="00376BC3" w:rsidP="00376BC3">
            <w:pPr>
              <w:jc w:val="left"/>
              <w:rPr>
                <w:lang w:eastAsia="sk-SK"/>
              </w:rPr>
            </w:pPr>
            <w:r w:rsidRPr="00DC148F">
              <w:rPr>
                <w:lang w:eastAsia="sk-SK"/>
              </w:rPr>
              <w:t>127863/5227235</w:t>
            </w:r>
          </w:p>
        </w:tc>
      </w:tr>
      <w:tr w:rsidR="00376BC3" w:rsidRPr="00DC148F" w:rsidTr="00376BC3">
        <w:trPr>
          <w:trHeight w:val="315"/>
        </w:trPr>
        <w:tc>
          <w:tcPr>
            <w:tcW w:w="10440" w:type="dxa"/>
            <w:shd w:val="clear" w:color="auto" w:fill="auto"/>
            <w:vAlign w:val="center"/>
            <w:hideMark/>
          </w:tcPr>
          <w:p w:rsidR="00376BC3" w:rsidRPr="006B51C6" w:rsidRDefault="00376BC3" w:rsidP="00376BC3">
            <w:pPr>
              <w:ind w:firstLineChars="100" w:firstLine="240"/>
            </w:pPr>
            <w:r w:rsidRPr="006B51C6">
              <w:t>Ujlaky Gejza, Ing., 076 75, Oborín, č. 53, SR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376BC3" w:rsidRPr="00DC148F" w:rsidRDefault="00376BC3" w:rsidP="00376BC3">
            <w:pPr>
              <w:jc w:val="left"/>
              <w:rPr>
                <w:lang w:eastAsia="sk-SK"/>
              </w:rPr>
            </w:pPr>
            <w:r w:rsidRPr="00DC148F">
              <w:rPr>
                <w:lang w:eastAsia="sk-SK"/>
              </w:rPr>
              <w:t>106552/5227235</w:t>
            </w:r>
          </w:p>
        </w:tc>
      </w:tr>
      <w:tr w:rsidR="00376BC3" w:rsidRPr="00DC148F" w:rsidTr="00376BC3">
        <w:trPr>
          <w:trHeight w:val="315"/>
        </w:trPr>
        <w:tc>
          <w:tcPr>
            <w:tcW w:w="10440" w:type="dxa"/>
            <w:shd w:val="clear" w:color="auto" w:fill="auto"/>
            <w:vAlign w:val="center"/>
            <w:hideMark/>
          </w:tcPr>
          <w:p w:rsidR="00376BC3" w:rsidRPr="006B51C6" w:rsidRDefault="00376BC3" w:rsidP="00376BC3">
            <w:pPr>
              <w:ind w:firstLineChars="100" w:firstLine="240"/>
            </w:pPr>
            <w:r w:rsidRPr="006B51C6">
              <w:t>Urban Alexander, 076 75, Oborín, č. 11, SR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376BC3" w:rsidRPr="00DC148F" w:rsidRDefault="00376BC3" w:rsidP="00376BC3">
            <w:pPr>
              <w:jc w:val="left"/>
              <w:rPr>
                <w:lang w:eastAsia="sk-SK"/>
              </w:rPr>
            </w:pPr>
            <w:r w:rsidRPr="00DC148F">
              <w:rPr>
                <w:lang w:eastAsia="sk-SK"/>
              </w:rPr>
              <w:t>78138/5227235</w:t>
            </w:r>
          </w:p>
        </w:tc>
      </w:tr>
      <w:tr w:rsidR="00376BC3" w:rsidRPr="00DC148F" w:rsidTr="00376BC3">
        <w:trPr>
          <w:trHeight w:val="315"/>
        </w:trPr>
        <w:tc>
          <w:tcPr>
            <w:tcW w:w="10440" w:type="dxa"/>
            <w:shd w:val="clear" w:color="auto" w:fill="auto"/>
            <w:vAlign w:val="center"/>
            <w:hideMark/>
          </w:tcPr>
          <w:p w:rsidR="00376BC3" w:rsidRPr="006B51C6" w:rsidRDefault="00376BC3" w:rsidP="00376BC3">
            <w:pPr>
              <w:ind w:firstLineChars="100" w:firstLine="240"/>
            </w:pPr>
            <w:r w:rsidRPr="006B51C6">
              <w:t>Urbán Zsolt r. Urbán, 076 75, Oborín, č. 5, SR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376BC3" w:rsidRPr="00DC148F" w:rsidRDefault="00376BC3" w:rsidP="00376BC3">
            <w:pPr>
              <w:jc w:val="left"/>
              <w:rPr>
                <w:lang w:eastAsia="sk-SK"/>
              </w:rPr>
            </w:pPr>
            <w:r w:rsidRPr="00DC148F">
              <w:rPr>
                <w:lang w:eastAsia="sk-SK"/>
              </w:rPr>
              <w:t>85242/5227235</w:t>
            </w:r>
          </w:p>
        </w:tc>
      </w:tr>
      <w:tr w:rsidR="00376BC3" w:rsidRPr="00DC148F" w:rsidTr="00376BC3">
        <w:trPr>
          <w:trHeight w:val="315"/>
        </w:trPr>
        <w:tc>
          <w:tcPr>
            <w:tcW w:w="10440" w:type="dxa"/>
            <w:shd w:val="clear" w:color="auto" w:fill="auto"/>
            <w:vAlign w:val="center"/>
            <w:hideMark/>
          </w:tcPr>
          <w:p w:rsidR="00376BC3" w:rsidRPr="006B51C6" w:rsidRDefault="00376BC3" w:rsidP="00376BC3">
            <w:pPr>
              <w:ind w:firstLineChars="100" w:firstLine="240"/>
            </w:pPr>
            <w:r w:rsidRPr="006B51C6">
              <w:t>Havasi Timea r. Havasi, Komenského 1114/24, Košice, PSČ 040 01, SR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376BC3" w:rsidRPr="00DC148F" w:rsidRDefault="00376BC3" w:rsidP="00376BC3">
            <w:pPr>
              <w:jc w:val="left"/>
              <w:rPr>
                <w:lang w:eastAsia="sk-SK"/>
              </w:rPr>
            </w:pPr>
            <w:r w:rsidRPr="00DC148F">
              <w:rPr>
                <w:lang w:eastAsia="sk-SK"/>
              </w:rPr>
              <w:t>134966/5227235</w:t>
            </w:r>
          </w:p>
        </w:tc>
      </w:tr>
      <w:tr w:rsidR="00376BC3" w:rsidRPr="00DC148F" w:rsidTr="00376BC3">
        <w:trPr>
          <w:trHeight w:val="315"/>
        </w:trPr>
        <w:tc>
          <w:tcPr>
            <w:tcW w:w="10440" w:type="dxa"/>
            <w:shd w:val="clear" w:color="auto" w:fill="auto"/>
            <w:vAlign w:val="center"/>
            <w:hideMark/>
          </w:tcPr>
          <w:p w:rsidR="00376BC3" w:rsidRPr="006B51C6" w:rsidRDefault="00376BC3" w:rsidP="00376BC3">
            <w:pPr>
              <w:ind w:firstLineChars="100" w:firstLine="240"/>
            </w:pPr>
            <w:r w:rsidRPr="006B51C6">
              <w:t>Agropotravinárske družstvo Malčice, 072 06, Malčice, SR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376BC3" w:rsidRPr="00DC148F" w:rsidRDefault="00376BC3" w:rsidP="00376BC3">
            <w:pPr>
              <w:jc w:val="left"/>
              <w:rPr>
                <w:lang w:eastAsia="sk-SK"/>
              </w:rPr>
            </w:pPr>
            <w:r w:rsidRPr="00DC148F">
              <w:rPr>
                <w:lang w:eastAsia="sk-SK"/>
              </w:rPr>
              <w:t>44397/5227235</w:t>
            </w:r>
          </w:p>
        </w:tc>
      </w:tr>
      <w:tr w:rsidR="00376BC3" w:rsidRPr="00DC148F" w:rsidTr="00376BC3">
        <w:trPr>
          <w:trHeight w:val="315"/>
        </w:trPr>
        <w:tc>
          <w:tcPr>
            <w:tcW w:w="10440" w:type="dxa"/>
            <w:shd w:val="clear" w:color="auto" w:fill="auto"/>
            <w:vAlign w:val="center"/>
            <w:hideMark/>
          </w:tcPr>
          <w:p w:rsidR="00376BC3" w:rsidRPr="006B51C6" w:rsidRDefault="00376BC3" w:rsidP="00376BC3">
            <w:pPr>
              <w:ind w:firstLineChars="100" w:firstLine="240"/>
            </w:pPr>
            <w:r w:rsidRPr="006B51C6">
              <w:t>Urbán Albert r. Urbán, Sasinková 2639/17, Bratislava, PSČ 811 08, SR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376BC3" w:rsidRPr="00DC148F" w:rsidRDefault="00376BC3" w:rsidP="00376BC3">
            <w:pPr>
              <w:jc w:val="left"/>
              <w:rPr>
                <w:lang w:eastAsia="sk-SK"/>
              </w:rPr>
            </w:pPr>
            <w:r w:rsidRPr="00DC148F">
              <w:rPr>
                <w:lang w:eastAsia="sk-SK"/>
              </w:rPr>
              <w:t>59196/5227235</w:t>
            </w:r>
          </w:p>
        </w:tc>
      </w:tr>
      <w:tr w:rsidR="00376BC3" w:rsidRPr="00DC148F" w:rsidTr="00376BC3">
        <w:trPr>
          <w:trHeight w:val="315"/>
        </w:trPr>
        <w:tc>
          <w:tcPr>
            <w:tcW w:w="10440" w:type="dxa"/>
            <w:shd w:val="clear" w:color="auto" w:fill="auto"/>
            <w:vAlign w:val="center"/>
            <w:hideMark/>
          </w:tcPr>
          <w:p w:rsidR="00376BC3" w:rsidRPr="006B51C6" w:rsidRDefault="00376BC3" w:rsidP="00376BC3">
            <w:pPr>
              <w:ind w:firstLineChars="100" w:firstLine="240"/>
            </w:pPr>
            <w:r w:rsidRPr="006B51C6">
              <w:t>Varga Albert, 076 75, Oborín, č. 174, SR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376BC3" w:rsidRPr="00DC148F" w:rsidRDefault="00376BC3" w:rsidP="00376BC3">
            <w:pPr>
              <w:jc w:val="left"/>
              <w:rPr>
                <w:lang w:eastAsia="sk-SK"/>
              </w:rPr>
            </w:pPr>
            <w:r w:rsidRPr="00DC148F">
              <w:rPr>
                <w:lang w:eastAsia="sk-SK"/>
              </w:rPr>
              <w:t>34097/5227235</w:t>
            </w:r>
          </w:p>
        </w:tc>
      </w:tr>
      <w:tr w:rsidR="00376BC3" w:rsidRPr="00DC148F" w:rsidTr="00376BC3">
        <w:trPr>
          <w:trHeight w:val="315"/>
        </w:trPr>
        <w:tc>
          <w:tcPr>
            <w:tcW w:w="10440" w:type="dxa"/>
            <w:shd w:val="clear" w:color="auto" w:fill="auto"/>
            <w:vAlign w:val="center"/>
            <w:hideMark/>
          </w:tcPr>
          <w:p w:rsidR="00376BC3" w:rsidRPr="006B51C6" w:rsidRDefault="00376BC3" w:rsidP="00376BC3">
            <w:pPr>
              <w:ind w:firstLineChars="100" w:firstLine="240"/>
            </w:pPr>
            <w:r w:rsidRPr="006B51C6">
              <w:t>Vargová Kristína, 076 75, Oborín, č. 44, SR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376BC3" w:rsidRPr="00DC148F" w:rsidRDefault="00376BC3" w:rsidP="00376BC3">
            <w:pPr>
              <w:jc w:val="left"/>
              <w:rPr>
                <w:lang w:eastAsia="sk-SK"/>
              </w:rPr>
            </w:pPr>
            <w:r w:rsidRPr="00DC148F">
              <w:rPr>
                <w:lang w:eastAsia="sk-SK"/>
              </w:rPr>
              <w:t>11543/5227235</w:t>
            </w:r>
          </w:p>
        </w:tc>
      </w:tr>
      <w:tr w:rsidR="00376BC3" w:rsidRPr="00DC148F" w:rsidTr="00376BC3">
        <w:trPr>
          <w:trHeight w:val="315"/>
        </w:trPr>
        <w:tc>
          <w:tcPr>
            <w:tcW w:w="10440" w:type="dxa"/>
            <w:shd w:val="clear" w:color="auto" w:fill="auto"/>
            <w:vAlign w:val="center"/>
            <w:hideMark/>
          </w:tcPr>
          <w:p w:rsidR="00376BC3" w:rsidRPr="006B51C6" w:rsidRDefault="00376BC3" w:rsidP="00376BC3">
            <w:pPr>
              <w:ind w:firstLineChars="100" w:firstLine="240"/>
            </w:pPr>
            <w:r w:rsidRPr="006B51C6">
              <w:t>Varga Ján, 076 75, Oborín, č. 127, SR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376BC3" w:rsidRPr="00DC148F" w:rsidRDefault="00376BC3" w:rsidP="00376BC3">
            <w:pPr>
              <w:jc w:val="left"/>
              <w:rPr>
                <w:lang w:eastAsia="sk-SK"/>
              </w:rPr>
            </w:pPr>
            <w:r w:rsidRPr="00DC148F">
              <w:rPr>
                <w:lang w:eastAsia="sk-SK"/>
              </w:rPr>
              <w:t>85242/5227235</w:t>
            </w:r>
          </w:p>
        </w:tc>
      </w:tr>
      <w:tr w:rsidR="00376BC3" w:rsidRPr="00DC148F" w:rsidTr="00376BC3">
        <w:trPr>
          <w:trHeight w:val="315"/>
        </w:trPr>
        <w:tc>
          <w:tcPr>
            <w:tcW w:w="10440" w:type="dxa"/>
            <w:shd w:val="clear" w:color="auto" w:fill="auto"/>
            <w:vAlign w:val="center"/>
            <w:hideMark/>
          </w:tcPr>
          <w:p w:rsidR="00376BC3" w:rsidRPr="006B51C6" w:rsidRDefault="00376BC3" w:rsidP="00376BC3">
            <w:pPr>
              <w:ind w:firstLineChars="100" w:firstLine="240"/>
            </w:pPr>
            <w:r w:rsidRPr="006B51C6">
              <w:t>Varga Norbert, 076 75, Oborín, č. 176, SR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376BC3" w:rsidRPr="00DC148F" w:rsidRDefault="00376BC3" w:rsidP="00376BC3">
            <w:pPr>
              <w:jc w:val="left"/>
              <w:rPr>
                <w:lang w:eastAsia="sk-SK"/>
              </w:rPr>
            </w:pPr>
            <w:r w:rsidRPr="00DC148F">
              <w:rPr>
                <w:lang w:eastAsia="sk-SK"/>
              </w:rPr>
              <w:t>23086/5227235</w:t>
            </w:r>
          </w:p>
        </w:tc>
      </w:tr>
      <w:tr w:rsidR="00376BC3" w:rsidRPr="00DC148F" w:rsidTr="00376BC3">
        <w:trPr>
          <w:trHeight w:val="315"/>
        </w:trPr>
        <w:tc>
          <w:tcPr>
            <w:tcW w:w="10440" w:type="dxa"/>
            <w:shd w:val="clear" w:color="auto" w:fill="auto"/>
            <w:vAlign w:val="center"/>
            <w:hideMark/>
          </w:tcPr>
          <w:p w:rsidR="00376BC3" w:rsidRPr="006B51C6" w:rsidRDefault="00376BC3" w:rsidP="00376BC3">
            <w:pPr>
              <w:ind w:firstLineChars="100" w:firstLine="240"/>
            </w:pPr>
            <w:r w:rsidRPr="006B51C6">
              <w:t>Vargová Helena r. Popélyová, 076 75, Oborín, č. 127, SR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376BC3" w:rsidRPr="00DC148F" w:rsidRDefault="00376BC3" w:rsidP="00376BC3">
            <w:pPr>
              <w:jc w:val="left"/>
              <w:rPr>
                <w:lang w:eastAsia="sk-SK"/>
              </w:rPr>
            </w:pPr>
            <w:r w:rsidRPr="00DC148F">
              <w:rPr>
                <w:lang w:eastAsia="sk-SK"/>
              </w:rPr>
              <w:t>56828/5227235</w:t>
            </w:r>
          </w:p>
        </w:tc>
      </w:tr>
      <w:tr w:rsidR="00376BC3" w:rsidRPr="00DC148F" w:rsidTr="00376BC3">
        <w:trPr>
          <w:trHeight w:val="315"/>
        </w:trPr>
        <w:tc>
          <w:tcPr>
            <w:tcW w:w="10440" w:type="dxa"/>
            <w:shd w:val="clear" w:color="auto" w:fill="auto"/>
            <w:vAlign w:val="center"/>
            <w:hideMark/>
          </w:tcPr>
          <w:p w:rsidR="00376BC3" w:rsidRPr="006B51C6" w:rsidRDefault="00376BC3" w:rsidP="00376BC3">
            <w:pPr>
              <w:ind w:firstLineChars="100" w:firstLine="240"/>
            </w:pPr>
            <w:r w:rsidRPr="006B51C6">
              <w:t>Vargová Nóra r. Vargová, Mgr., 076 75, Oborín, č. 176, SR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376BC3" w:rsidRPr="00DC148F" w:rsidRDefault="00376BC3" w:rsidP="00376BC3">
            <w:pPr>
              <w:jc w:val="left"/>
              <w:rPr>
                <w:lang w:eastAsia="sk-SK"/>
              </w:rPr>
            </w:pPr>
            <w:r w:rsidRPr="00DC148F">
              <w:rPr>
                <w:lang w:eastAsia="sk-SK"/>
              </w:rPr>
              <w:t>7738/5227235</w:t>
            </w:r>
          </w:p>
        </w:tc>
      </w:tr>
      <w:tr w:rsidR="00376BC3" w:rsidRPr="00DC148F" w:rsidTr="00376BC3">
        <w:trPr>
          <w:trHeight w:val="315"/>
        </w:trPr>
        <w:tc>
          <w:tcPr>
            <w:tcW w:w="10440" w:type="dxa"/>
            <w:shd w:val="clear" w:color="auto" w:fill="auto"/>
            <w:vAlign w:val="center"/>
            <w:hideMark/>
          </w:tcPr>
          <w:p w:rsidR="00376BC3" w:rsidRPr="006B51C6" w:rsidRDefault="00376BC3" w:rsidP="00376BC3">
            <w:pPr>
              <w:ind w:firstLineChars="100" w:firstLine="240"/>
            </w:pPr>
            <w:r w:rsidRPr="006B51C6">
              <w:t>Szatmáry Peter, 076 75, Oborín, č. 112, SR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376BC3" w:rsidRPr="00DC148F" w:rsidRDefault="00376BC3" w:rsidP="00376BC3">
            <w:pPr>
              <w:jc w:val="left"/>
              <w:rPr>
                <w:lang w:eastAsia="sk-SK"/>
              </w:rPr>
            </w:pPr>
            <w:r w:rsidRPr="00DC148F">
              <w:rPr>
                <w:lang w:eastAsia="sk-SK"/>
              </w:rPr>
              <w:t>58604/5227235</w:t>
            </w:r>
          </w:p>
        </w:tc>
      </w:tr>
      <w:tr w:rsidR="00376BC3" w:rsidRPr="00DC148F" w:rsidTr="00376BC3">
        <w:trPr>
          <w:trHeight w:val="315"/>
        </w:trPr>
        <w:tc>
          <w:tcPr>
            <w:tcW w:w="10440" w:type="dxa"/>
            <w:shd w:val="clear" w:color="auto" w:fill="auto"/>
            <w:vAlign w:val="center"/>
            <w:hideMark/>
          </w:tcPr>
          <w:p w:rsidR="00376BC3" w:rsidRPr="006B51C6" w:rsidRDefault="00376BC3" w:rsidP="00376BC3">
            <w:pPr>
              <w:ind w:firstLineChars="100" w:firstLine="240"/>
            </w:pPr>
            <w:r w:rsidRPr="006B51C6">
              <w:t>Vargová Kristína r. Vargová, 076 75, Oborín, č. 44, SR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376BC3" w:rsidRPr="00DC148F" w:rsidRDefault="00376BC3" w:rsidP="00376BC3">
            <w:pPr>
              <w:jc w:val="left"/>
              <w:rPr>
                <w:lang w:eastAsia="sk-SK"/>
              </w:rPr>
            </w:pPr>
            <w:r w:rsidRPr="00DC148F">
              <w:rPr>
                <w:lang w:eastAsia="sk-SK"/>
              </w:rPr>
              <w:t>11543/5227235</w:t>
            </w:r>
          </w:p>
        </w:tc>
      </w:tr>
      <w:tr w:rsidR="00376BC3" w:rsidRPr="00DC148F" w:rsidTr="00376BC3">
        <w:trPr>
          <w:trHeight w:val="315"/>
        </w:trPr>
        <w:tc>
          <w:tcPr>
            <w:tcW w:w="10440" w:type="dxa"/>
            <w:shd w:val="clear" w:color="auto" w:fill="auto"/>
            <w:vAlign w:val="center"/>
            <w:hideMark/>
          </w:tcPr>
          <w:p w:rsidR="00376BC3" w:rsidRPr="006B51C6" w:rsidRDefault="00376BC3" w:rsidP="00376BC3">
            <w:pPr>
              <w:ind w:firstLineChars="100" w:firstLine="240"/>
            </w:pPr>
            <w:r w:rsidRPr="006B51C6">
              <w:t>Doboš Štefan, Clementisova 723/9, Košice, PSČ 04001, SR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376BC3" w:rsidRPr="00DC148F" w:rsidRDefault="00376BC3" w:rsidP="00376BC3">
            <w:pPr>
              <w:jc w:val="left"/>
              <w:rPr>
                <w:lang w:eastAsia="sk-SK"/>
              </w:rPr>
            </w:pPr>
            <w:r w:rsidRPr="00DC148F">
              <w:rPr>
                <w:lang w:eastAsia="sk-SK"/>
              </w:rPr>
              <w:t>30782/5227235</w:t>
            </w:r>
          </w:p>
        </w:tc>
      </w:tr>
      <w:tr w:rsidR="00376BC3" w:rsidRPr="00DC148F" w:rsidTr="00376BC3">
        <w:trPr>
          <w:trHeight w:val="315"/>
        </w:trPr>
        <w:tc>
          <w:tcPr>
            <w:tcW w:w="10440" w:type="dxa"/>
            <w:shd w:val="clear" w:color="auto" w:fill="auto"/>
            <w:vAlign w:val="center"/>
            <w:hideMark/>
          </w:tcPr>
          <w:p w:rsidR="00376BC3" w:rsidRPr="006B51C6" w:rsidRDefault="00376BC3" w:rsidP="00376BC3">
            <w:pPr>
              <w:ind w:firstLineChars="100" w:firstLine="240"/>
            </w:pPr>
            <w:r w:rsidRPr="006B51C6">
              <w:t>Vargaeštóková Margita r. Andréová, S.Petőfiho 726/18, Veľké Kapušany, PSČ 079 01, SR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376BC3" w:rsidRPr="00DC148F" w:rsidRDefault="00376BC3" w:rsidP="00376BC3">
            <w:pPr>
              <w:jc w:val="left"/>
              <w:rPr>
                <w:lang w:eastAsia="sk-SK"/>
              </w:rPr>
            </w:pPr>
            <w:r w:rsidRPr="00DC148F">
              <w:rPr>
                <w:lang w:eastAsia="sk-SK"/>
              </w:rPr>
              <w:t>60380/5227235</w:t>
            </w:r>
          </w:p>
        </w:tc>
      </w:tr>
      <w:tr w:rsidR="00376BC3" w:rsidRPr="00DC148F" w:rsidTr="00376BC3">
        <w:trPr>
          <w:trHeight w:val="315"/>
        </w:trPr>
        <w:tc>
          <w:tcPr>
            <w:tcW w:w="10440" w:type="dxa"/>
            <w:shd w:val="clear" w:color="auto" w:fill="auto"/>
            <w:vAlign w:val="center"/>
            <w:hideMark/>
          </w:tcPr>
          <w:p w:rsidR="00376BC3" w:rsidRPr="006B51C6" w:rsidRDefault="00376BC3" w:rsidP="00376BC3">
            <w:pPr>
              <w:ind w:firstLineChars="100" w:firstLine="240"/>
            </w:pPr>
            <w:r w:rsidRPr="006B51C6">
              <w:t>Bertóková Margita r. Dobošová, Bauerova 1203/15, Košice, PSČ 040 23, SR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376BC3" w:rsidRPr="00DC148F" w:rsidRDefault="00376BC3" w:rsidP="00376BC3">
            <w:pPr>
              <w:jc w:val="left"/>
              <w:rPr>
                <w:lang w:eastAsia="sk-SK"/>
              </w:rPr>
            </w:pPr>
            <w:r w:rsidRPr="00DC148F">
              <w:rPr>
                <w:lang w:eastAsia="sk-SK"/>
              </w:rPr>
              <w:t>35517/5227235</w:t>
            </w:r>
          </w:p>
        </w:tc>
      </w:tr>
      <w:tr w:rsidR="00376BC3" w:rsidRPr="00DC148F" w:rsidTr="00376BC3">
        <w:trPr>
          <w:trHeight w:val="315"/>
        </w:trPr>
        <w:tc>
          <w:tcPr>
            <w:tcW w:w="10440" w:type="dxa"/>
            <w:shd w:val="clear" w:color="auto" w:fill="auto"/>
            <w:vAlign w:val="center"/>
            <w:hideMark/>
          </w:tcPr>
          <w:p w:rsidR="00376BC3" w:rsidRPr="006B51C6" w:rsidRDefault="00376BC3" w:rsidP="00376BC3">
            <w:pPr>
              <w:ind w:firstLineChars="100" w:firstLine="240"/>
            </w:pPr>
            <w:r w:rsidRPr="006B51C6">
              <w:t>Rezeš Július r. Rezeš, Ing., Lučenecká 1, Košice, PSČ 040 11, SR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376BC3" w:rsidRPr="00DC148F" w:rsidRDefault="00376BC3" w:rsidP="00376BC3">
            <w:pPr>
              <w:jc w:val="left"/>
              <w:rPr>
                <w:lang w:eastAsia="sk-SK"/>
              </w:rPr>
            </w:pPr>
            <w:r w:rsidRPr="00DC148F">
              <w:rPr>
                <w:lang w:eastAsia="sk-SK"/>
              </w:rPr>
              <w:t>99449/15681705</w:t>
            </w:r>
          </w:p>
        </w:tc>
      </w:tr>
      <w:tr w:rsidR="00376BC3" w:rsidRPr="00DC148F" w:rsidTr="00376BC3">
        <w:trPr>
          <w:trHeight w:val="315"/>
        </w:trPr>
        <w:tc>
          <w:tcPr>
            <w:tcW w:w="10440" w:type="dxa"/>
            <w:shd w:val="clear" w:color="auto" w:fill="auto"/>
            <w:vAlign w:val="center"/>
            <w:hideMark/>
          </w:tcPr>
          <w:p w:rsidR="00376BC3" w:rsidRPr="006B51C6" w:rsidRDefault="00376BC3" w:rsidP="00376BC3">
            <w:pPr>
              <w:ind w:firstLineChars="100" w:firstLine="240"/>
            </w:pPr>
            <w:r w:rsidRPr="006B51C6">
              <w:t>Agropotravinárske družstvo Malčice, 072 06, Malčice, SR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376BC3" w:rsidRPr="00DC148F" w:rsidRDefault="00376BC3" w:rsidP="00376BC3">
            <w:pPr>
              <w:jc w:val="left"/>
              <w:rPr>
                <w:lang w:eastAsia="sk-SK"/>
              </w:rPr>
            </w:pPr>
            <w:r w:rsidRPr="00DC148F">
              <w:rPr>
                <w:lang w:eastAsia="sk-SK"/>
              </w:rPr>
              <w:t>99449/15681705</w:t>
            </w:r>
          </w:p>
        </w:tc>
      </w:tr>
      <w:tr w:rsidR="00376BC3" w:rsidRPr="00DC148F" w:rsidTr="00376BC3">
        <w:trPr>
          <w:trHeight w:val="315"/>
        </w:trPr>
        <w:tc>
          <w:tcPr>
            <w:tcW w:w="10440" w:type="dxa"/>
            <w:shd w:val="clear" w:color="auto" w:fill="auto"/>
            <w:vAlign w:val="center"/>
            <w:hideMark/>
          </w:tcPr>
          <w:p w:rsidR="00376BC3" w:rsidRPr="006B51C6" w:rsidRDefault="00376BC3" w:rsidP="00376BC3">
            <w:pPr>
              <w:ind w:firstLineChars="100" w:firstLine="240"/>
            </w:pPr>
            <w:r w:rsidRPr="006B51C6">
              <w:t>Haršányová Chiara r. Haršányová, Námestie 4.apríla 11, Marianka, PSČ 900 33, SR, (mal.)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376BC3" w:rsidRPr="00DC148F" w:rsidRDefault="00376BC3" w:rsidP="00376BC3">
            <w:pPr>
              <w:jc w:val="left"/>
              <w:rPr>
                <w:lang w:eastAsia="sk-SK"/>
              </w:rPr>
            </w:pPr>
            <w:r w:rsidRPr="00DC148F">
              <w:rPr>
                <w:lang w:eastAsia="sk-SK"/>
              </w:rPr>
              <w:t>99449/15681705</w:t>
            </w:r>
          </w:p>
        </w:tc>
      </w:tr>
      <w:tr w:rsidR="00376BC3" w:rsidRPr="00DC148F" w:rsidTr="00376BC3">
        <w:trPr>
          <w:trHeight w:val="315"/>
        </w:trPr>
        <w:tc>
          <w:tcPr>
            <w:tcW w:w="10440" w:type="dxa"/>
            <w:shd w:val="clear" w:color="auto" w:fill="auto"/>
            <w:vAlign w:val="center"/>
            <w:hideMark/>
          </w:tcPr>
          <w:p w:rsidR="00376BC3" w:rsidRPr="006B51C6" w:rsidRDefault="00376BC3" w:rsidP="00376BC3">
            <w:pPr>
              <w:ind w:firstLineChars="100" w:firstLine="240"/>
            </w:pPr>
            <w:r w:rsidRPr="006B51C6">
              <w:t>Barrová Helena r. Čerňanská, Hlavná 128/43, Veľké Kapušany, PSČ 079 01, SR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376BC3" w:rsidRPr="00DC148F" w:rsidRDefault="00376BC3" w:rsidP="00376BC3">
            <w:pPr>
              <w:jc w:val="left"/>
              <w:rPr>
                <w:lang w:eastAsia="sk-SK"/>
              </w:rPr>
            </w:pPr>
            <w:r w:rsidRPr="00DC148F">
              <w:rPr>
                <w:lang w:eastAsia="sk-SK"/>
              </w:rPr>
              <w:t>21310/5227235</w:t>
            </w:r>
          </w:p>
        </w:tc>
      </w:tr>
    </w:tbl>
    <w:p w:rsidR="00376BC3" w:rsidRPr="00376BC3" w:rsidRDefault="00376BC3" w:rsidP="00B356EE">
      <w:pPr>
        <w:rPr>
          <w:b/>
          <w:lang w:eastAsia="sk-SK"/>
        </w:rPr>
      </w:pPr>
    </w:p>
    <w:sectPr w:rsidR="00376BC3" w:rsidRPr="00376BC3" w:rsidSect="00F20B76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Liberation Sans">
    <w:charset w:val="EE"/>
    <w:family w:val="swiss"/>
    <w:pitch w:val="variable"/>
    <w:sig w:usb0="E0000AFF" w:usb1="500078FF" w:usb2="00000021" w:usb3="00000000" w:csb0="000001BF" w:csb1="00000000"/>
  </w:font>
  <w:font w:name="Droid Sans">
    <w:charset w:val="80"/>
    <w:family w:val="auto"/>
    <w:pitch w:val="variable"/>
    <w:sig w:usb0="00000000" w:usb1="00000000" w:usb2="00000000" w:usb3="00000000" w:csb0="00000000" w:csb1="00000000"/>
  </w:font>
  <w:font w:name="Lohit Hindi">
    <w:altName w:val="MS Gothic"/>
    <w:charset w:val="80"/>
    <w:family w:val="auto"/>
    <w:pitch w:val="variable"/>
    <w:sig w:usb0="00000000" w:usb1="00000000" w:usb2="00000000" w:usb3="00000000" w:csb0="00000000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font290">
    <w:altName w:val="Times New Roman"/>
    <w:charset w:val="EE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bullet"/>
      <w:lvlText w:val="o"/>
      <w:lvlJc w:val="left"/>
      <w:pPr>
        <w:tabs>
          <w:tab w:val="num" w:pos="0"/>
        </w:tabs>
        <w:ind w:left="360" w:hanging="360"/>
      </w:pPr>
      <w:rPr>
        <w:rFonts w:ascii="Courier New" w:hAnsi="Courier New" w:cs="Courier New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 w:cs="Wingdings"/>
      </w:rPr>
    </w:lvl>
  </w:abstractNum>
  <w:abstractNum w:abstractNumId="1">
    <w:nsid w:val="00000002"/>
    <w:multiLevelType w:val="multilevel"/>
    <w:tmpl w:val="00000002"/>
    <w:name w:val="WW8Num1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>
    <w:nsid w:val="00000003"/>
    <w:multiLevelType w:val="singleLevel"/>
    <w:tmpl w:val="00000003"/>
    <w:name w:val="WW8Num12"/>
    <w:lvl w:ilvl="0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cs="Symbol"/>
        <w:color w:val="auto"/>
      </w:rPr>
    </w:lvl>
  </w:abstractNum>
  <w:abstractNum w:abstractNumId="3">
    <w:nsid w:val="00000004"/>
    <w:multiLevelType w:val="singleLevel"/>
    <w:tmpl w:val="1ECAA33A"/>
    <w:name w:val="WW8Num13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/>
        <w:b w:val="0"/>
        <w:sz w:val="24"/>
        <w:szCs w:val="24"/>
      </w:rPr>
    </w:lvl>
  </w:abstractNum>
  <w:abstractNum w:abstractNumId="4">
    <w:nsid w:val="00000005"/>
    <w:multiLevelType w:val="multilevel"/>
    <w:tmpl w:val="00000005"/>
    <w:name w:val="WW8Num14"/>
    <w:lvl w:ilvl="0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Times New Roman" w:hAnsi="Times New Roman" w:cs="Times New Roman"/>
        <w:b w:val="0"/>
        <w:i w:val="0"/>
        <w:color w:val="auto"/>
        <w:sz w:val="24"/>
        <w:szCs w:val="24"/>
      </w:rPr>
    </w:lvl>
    <w:lvl w:ilvl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/>
        <w:b w:val="0"/>
        <w:i w:val="0"/>
        <w:color w:val="auto"/>
        <w:sz w:val="24"/>
        <w:szCs w:val="24"/>
      </w:rPr>
    </w:lvl>
    <w:lvl w:ilvl="2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cs="Wingdings"/>
      </w:rPr>
    </w:lvl>
  </w:abstractNum>
  <w:abstractNum w:abstractNumId="5">
    <w:nsid w:val="00000006"/>
    <w:multiLevelType w:val="singleLevel"/>
    <w:tmpl w:val="00000006"/>
    <w:name w:val="WW8Num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/>
        <w:color w:val="auto"/>
      </w:rPr>
    </w:lvl>
  </w:abstractNum>
  <w:abstractNum w:abstractNumId="6">
    <w:nsid w:val="00000007"/>
    <w:multiLevelType w:val="singleLevel"/>
    <w:tmpl w:val="00000007"/>
    <w:name w:val="WW8Num24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/>
        <w:color w:val="auto"/>
      </w:rPr>
    </w:lvl>
  </w:abstractNum>
  <w:abstractNum w:abstractNumId="7">
    <w:nsid w:val="05A23CD9"/>
    <w:multiLevelType w:val="hybridMultilevel"/>
    <w:tmpl w:val="E6529B26"/>
    <w:lvl w:ilvl="0" w:tplc="0840D1F6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tabs>
          <w:tab w:val="num" w:pos="3447"/>
        </w:tabs>
        <w:ind w:left="344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4167"/>
        </w:tabs>
        <w:ind w:left="416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4887"/>
        </w:tabs>
        <w:ind w:left="488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5607"/>
        </w:tabs>
        <w:ind w:left="560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6327"/>
        </w:tabs>
        <w:ind w:left="632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7047"/>
        </w:tabs>
        <w:ind w:left="704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7767"/>
        </w:tabs>
        <w:ind w:left="776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8487"/>
        </w:tabs>
        <w:ind w:left="8487" w:hanging="360"/>
      </w:pPr>
      <w:rPr>
        <w:rFonts w:ascii="Wingdings" w:hAnsi="Wingdings" w:hint="default"/>
      </w:rPr>
    </w:lvl>
  </w:abstractNum>
  <w:abstractNum w:abstractNumId="8">
    <w:nsid w:val="0F2D630B"/>
    <w:multiLevelType w:val="hybridMultilevel"/>
    <w:tmpl w:val="DA3A5BBC"/>
    <w:lvl w:ilvl="0" w:tplc="D5ACE726">
      <w:start w:val="1"/>
      <w:numFmt w:val="lowerLetter"/>
      <w:lvlText w:val="%1)"/>
      <w:lvlJc w:val="left"/>
      <w:pPr>
        <w:tabs>
          <w:tab w:val="num" w:pos="340"/>
        </w:tabs>
        <w:ind w:left="397" w:hanging="397"/>
      </w:pPr>
      <w:rPr>
        <w:rFonts w:hint="default"/>
        <w:b/>
      </w:rPr>
    </w:lvl>
    <w:lvl w:ilvl="1" w:tplc="B5C02066">
      <w:start w:val="1"/>
      <w:numFmt w:val="decimal"/>
      <w:lvlText w:val="%2."/>
      <w:lvlJc w:val="left"/>
      <w:pPr>
        <w:tabs>
          <w:tab w:val="num" w:pos="624"/>
        </w:tabs>
        <w:ind w:left="624" w:hanging="340"/>
      </w:pPr>
      <w:rPr>
        <w:rFonts w:hint="default"/>
        <w:b w:val="0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26C346C6"/>
    <w:multiLevelType w:val="hybridMultilevel"/>
    <w:tmpl w:val="6960F59E"/>
    <w:lvl w:ilvl="0" w:tplc="041B0017">
      <w:start w:val="1"/>
      <w:numFmt w:val="lowerLetter"/>
      <w:lvlText w:val="%1)"/>
      <w:lvlJc w:val="left"/>
      <w:pPr>
        <w:tabs>
          <w:tab w:val="num" w:pos="284"/>
        </w:tabs>
        <w:ind w:left="284" w:hanging="284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3D330818"/>
    <w:multiLevelType w:val="hybridMultilevel"/>
    <w:tmpl w:val="7602A750"/>
    <w:lvl w:ilvl="0" w:tplc="041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>
    <w:nsid w:val="487856C4"/>
    <w:multiLevelType w:val="hybridMultilevel"/>
    <w:tmpl w:val="94A85A66"/>
    <w:lvl w:ilvl="0" w:tplc="A594BB5A">
      <w:start w:val="1"/>
      <w:numFmt w:val="lowerLetter"/>
      <w:lvlText w:val="%1)"/>
      <w:lvlJc w:val="left"/>
      <w:pPr>
        <w:tabs>
          <w:tab w:val="num" w:pos="340"/>
        </w:tabs>
        <w:ind w:left="397" w:hanging="397"/>
      </w:pPr>
      <w:rPr>
        <w:rFonts w:hint="default"/>
        <w:b/>
      </w:rPr>
    </w:lvl>
    <w:lvl w:ilvl="1" w:tplc="8336317A">
      <w:start w:val="1"/>
      <w:numFmt w:val="decimal"/>
      <w:lvlText w:val="%2."/>
      <w:lvlJc w:val="left"/>
      <w:pPr>
        <w:tabs>
          <w:tab w:val="num" w:pos="170"/>
        </w:tabs>
        <w:ind w:left="340" w:hanging="340"/>
      </w:pPr>
      <w:rPr>
        <w:rFonts w:hint="default"/>
        <w:b w:val="0"/>
        <w:color w:val="auto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D7E269E"/>
    <w:multiLevelType w:val="hybridMultilevel"/>
    <w:tmpl w:val="C038D8E0"/>
    <w:lvl w:ilvl="0" w:tplc="041B0017">
      <w:start w:val="1"/>
      <w:numFmt w:val="lowerLetter"/>
      <w:lvlText w:val="%1)"/>
      <w:lvlJc w:val="left"/>
      <w:pPr>
        <w:tabs>
          <w:tab w:val="num" w:pos="284"/>
        </w:tabs>
        <w:ind w:left="284" w:hanging="284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50AE6086"/>
    <w:multiLevelType w:val="hybridMultilevel"/>
    <w:tmpl w:val="05DC3DD4"/>
    <w:lvl w:ilvl="0" w:tplc="5EDA4B5C">
      <w:start w:val="1"/>
      <w:numFmt w:val="decimal"/>
      <w:pStyle w:val="tun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514180C"/>
    <w:multiLevelType w:val="hybridMultilevel"/>
    <w:tmpl w:val="17464B5A"/>
    <w:lvl w:ilvl="0" w:tplc="FFBC7B78">
      <w:start w:val="1"/>
      <w:numFmt w:val="lowerLetter"/>
      <w:lvlText w:val="%1)"/>
      <w:lvlJc w:val="left"/>
      <w:pPr>
        <w:tabs>
          <w:tab w:val="num" w:pos="785"/>
        </w:tabs>
        <w:ind w:left="785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505"/>
        </w:tabs>
        <w:ind w:left="1505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225"/>
        </w:tabs>
        <w:ind w:left="2225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945"/>
        </w:tabs>
        <w:ind w:left="2945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65"/>
        </w:tabs>
        <w:ind w:left="3665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85"/>
        </w:tabs>
        <w:ind w:left="4385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105"/>
        </w:tabs>
        <w:ind w:left="5105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825"/>
        </w:tabs>
        <w:ind w:left="5825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545"/>
        </w:tabs>
        <w:ind w:left="6545" w:hanging="180"/>
      </w:pPr>
    </w:lvl>
  </w:abstractNum>
  <w:abstractNum w:abstractNumId="15">
    <w:nsid w:val="56331A85"/>
    <w:multiLevelType w:val="hybridMultilevel"/>
    <w:tmpl w:val="720CABF8"/>
    <w:lvl w:ilvl="0" w:tplc="E3AAAC18">
      <w:start w:val="1"/>
      <w:numFmt w:val="decimal"/>
      <w:lvlText w:val="%1."/>
      <w:lvlJc w:val="left"/>
      <w:pPr>
        <w:ind w:left="720" w:hanging="360"/>
      </w:pPr>
      <w:rPr>
        <w:b w:val="0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F950842"/>
    <w:multiLevelType w:val="hybridMultilevel"/>
    <w:tmpl w:val="5A84FB70"/>
    <w:lvl w:ilvl="0" w:tplc="0840D1F6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7">
    <w:nsid w:val="7E34744B"/>
    <w:multiLevelType w:val="hybridMultilevel"/>
    <w:tmpl w:val="87EE388A"/>
    <w:lvl w:ilvl="0" w:tplc="1E4A3DA2">
      <w:start w:val="1"/>
      <w:numFmt w:val="decimal"/>
      <w:pStyle w:val="ciele"/>
      <w:lvlText w:val="%1.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17"/>
  </w:num>
  <w:num w:numId="3">
    <w:abstractNumId w:val="0"/>
  </w:num>
  <w:num w:numId="4">
    <w:abstractNumId w:val="1"/>
  </w:num>
  <w:num w:numId="5">
    <w:abstractNumId w:val="2"/>
  </w:num>
  <w:num w:numId="6">
    <w:abstractNumId w:val="3"/>
  </w:num>
  <w:num w:numId="7">
    <w:abstractNumId w:val="4"/>
  </w:num>
  <w:num w:numId="8">
    <w:abstractNumId w:val="5"/>
  </w:num>
  <w:num w:numId="9">
    <w:abstractNumId w:val="6"/>
  </w:num>
  <w:num w:numId="10">
    <w:abstractNumId w:val="7"/>
  </w:num>
  <w:num w:numId="11">
    <w:abstractNumId w:val="16"/>
  </w:num>
  <w:num w:numId="12">
    <w:abstractNumId w:val="14"/>
  </w:num>
  <w:num w:numId="13">
    <w:abstractNumId w:val="10"/>
  </w:num>
  <w:num w:numId="14">
    <w:abstractNumId w:val="15"/>
  </w:num>
  <w:num w:numId="15">
    <w:abstractNumId w:val="8"/>
  </w:num>
  <w:num w:numId="16">
    <w:abstractNumId w:val="11"/>
  </w:num>
  <w:num w:numId="17">
    <w:abstractNumId w:val="12"/>
  </w:num>
  <w:num w:numId="18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defaultTabStop w:val="708"/>
  <w:hyphenationZone w:val="425"/>
  <w:drawingGridHorizontalSpacing w:val="120"/>
  <w:displayHorizontalDrawingGridEvery w:val="2"/>
  <w:characterSpacingControl w:val="doNotCompress"/>
  <w:compat/>
  <w:rsids>
    <w:rsidRoot w:val="00E81F2C"/>
    <w:rsid w:val="001B6689"/>
    <w:rsid w:val="00293563"/>
    <w:rsid w:val="00376BC3"/>
    <w:rsid w:val="003B1AFD"/>
    <w:rsid w:val="003F3B08"/>
    <w:rsid w:val="004D39FB"/>
    <w:rsid w:val="004E63C7"/>
    <w:rsid w:val="005822A1"/>
    <w:rsid w:val="00614E1E"/>
    <w:rsid w:val="00624D79"/>
    <w:rsid w:val="00754CC6"/>
    <w:rsid w:val="009E7587"/>
    <w:rsid w:val="00A611C3"/>
    <w:rsid w:val="00B356EE"/>
    <w:rsid w:val="00D44155"/>
    <w:rsid w:val="00E81F2C"/>
    <w:rsid w:val="00F20B76"/>
    <w:rsid w:val="00F27D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Times New Roman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0" w:qFormat="1"/>
    <w:lsdException w:name="footnote reference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A611C3"/>
    <w:pPr>
      <w:tabs>
        <w:tab w:val="left" w:pos="709"/>
      </w:tabs>
      <w:spacing w:after="0" w:line="240" w:lineRule="auto"/>
      <w:jc w:val="both"/>
    </w:pPr>
    <w:rPr>
      <w:rFonts w:ascii="Times New Roman" w:hAnsi="Times New Roman" w:cs="Times New Roman"/>
      <w:sz w:val="24"/>
      <w:szCs w:val="24"/>
      <w:lang w:eastAsia="cs-CZ"/>
    </w:rPr>
  </w:style>
  <w:style w:type="paragraph" w:styleId="Nadpis1">
    <w:name w:val="heading 1"/>
    <w:basedOn w:val="Normlny"/>
    <w:next w:val="Normlny"/>
    <w:link w:val="Nadpis1Char"/>
    <w:qFormat/>
    <w:rsid w:val="00614E1E"/>
    <w:pPr>
      <w:keepNext/>
      <w:overflowPunct w:val="0"/>
      <w:autoSpaceDE w:val="0"/>
      <w:autoSpaceDN w:val="0"/>
      <w:adjustRightInd w:val="0"/>
      <w:textAlignment w:val="baseline"/>
      <w:outlineLvl w:val="0"/>
    </w:pPr>
    <w:rPr>
      <w:b/>
      <w:sz w:val="28"/>
      <w:szCs w:val="20"/>
      <w:u w:val="single"/>
    </w:rPr>
  </w:style>
  <w:style w:type="paragraph" w:styleId="Nadpis2">
    <w:name w:val="heading 2"/>
    <w:basedOn w:val="Normlny"/>
    <w:link w:val="Nadpis2Char"/>
    <w:qFormat/>
    <w:rsid w:val="00624D79"/>
    <w:pPr>
      <w:keepNext/>
      <w:spacing w:before="240" w:after="60"/>
      <w:outlineLvl w:val="1"/>
    </w:pPr>
    <w:rPr>
      <w:rFonts w:eastAsiaTheme="minorHAnsi" w:cs="Arial"/>
      <w:b/>
      <w:bCs/>
      <w:iCs/>
      <w:sz w:val="28"/>
      <w:szCs w:val="28"/>
      <w:lang w:eastAsia="zh-CN"/>
    </w:rPr>
  </w:style>
  <w:style w:type="paragraph" w:styleId="Nadpis3">
    <w:name w:val="heading 3"/>
    <w:basedOn w:val="Normlny"/>
    <w:link w:val="Nadpis3Char"/>
    <w:qFormat/>
    <w:rsid w:val="00624D79"/>
    <w:pPr>
      <w:keepNext/>
      <w:spacing w:before="240" w:after="60"/>
      <w:outlineLvl w:val="2"/>
    </w:pPr>
    <w:rPr>
      <w:rFonts w:cs="Arial"/>
      <w:b/>
      <w:bCs/>
      <w:szCs w:val="26"/>
    </w:rPr>
  </w:style>
  <w:style w:type="paragraph" w:styleId="Nadpis4">
    <w:name w:val="heading 4"/>
    <w:aliases w:val="tabulky"/>
    <w:basedOn w:val="Normlny"/>
    <w:next w:val="Normlny"/>
    <w:link w:val="Nadpis4Char"/>
    <w:semiHidden/>
    <w:unhideWhenUsed/>
    <w:qFormat/>
    <w:rsid w:val="00624D79"/>
    <w:pPr>
      <w:keepNext/>
      <w:keepLines/>
      <w:spacing w:before="40"/>
      <w:outlineLvl w:val="3"/>
    </w:pPr>
    <w:rPr>
      <w:rFonts w:ascii="Arial" w:eastAsiaTheme="majorEastAsia" w:hAnsi="Arial" w:cstheme="majorBidi"/>
      <w:iCs/>
      <w:sz w:val="20"/>
    </w:rPr>
  </w:style>
  <w:style w:type="paragraph" w:styleId="Nadpis6">
    <w:name w:val="heading 6"/>
    <w:basedOn w:val="Normlny"/>
    <w:next w:val="Normlny"/>
    <w:link w:val="Nadpis6Char"/>
    <w:qFormat/>
    <w:rsid w:val="00376BC3"/>
    <w:pPr>
      <w:keepNext/>
      <w:numPr>
        <w:ilvl w:val="5"/>
        <w:numId w:val="1"/>
      </w:numPr>
      <w:tabs>
        <w:tab w:val="clear" w:pos="709"/>
      </w:tabs>
      <w:suppressAutoHyphens/>
      <w:outlineLvl w:val="5"/>
    </w:pPr>
    <w:rPr>
      <w:rFonts w:ascii="Calibri" w:eastAsia="Calibri" w:hAnsi="Calibri" w:cs="Calibri"/>
      <w:i/>
      <w:color w:val="0000FF"/>
      <w:sz w:val="22"/>
      <w:szCs w:val="20"/>
      <w:lang w:eastAsia="zh-CN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rsid w:val="00614E1E"/>
    <w:rPr>
      <w:rFonts w:ascii="Times New Roman" w:eastAsia="Times New Roman" w:hAnsi="Times New Roman" w:cs="Times New Roman"/>
      <w:b/>
      <w:sz w:val="28"/>
      <w:szCs w:val="20"/>
      <w:u w:val="single"/>
      <w:lang w:eastAsia="cs-CZ"/>
    </w:rPr>
  </w:style>
  <w:style w:type="character" w:customStyle="1" w:styleId="Nadpis2Char">
    <w:name w:val="Nadpis 2 Char"/>
    <w:basedOn w:val="Predvolenpsmoodseku"/>
    <w:link w:val="Nadpis2"/>
    <w:rsid w:val="00624D79"/>
    <w:rPr>
      <w:rFonts w:ascii="Times New Roman" w:hAnsi="Times New Roman" w:cs="Arial"/>
      <w:b/>
      <w:bCs/>
      <w:iCs/>
      <w:sz w:val="28"/>
      <w:szCs w:val="28"/>
      <w:lang w:eastAsia="zh-CN"/>
    </w:rPr>
  </w:style>
  <w:style w:type="character" w:customStyle="1" w:styleId="Nadpis3Char">
    <w:name w:val="Nadpis 3 Char"/>
    <w:basedOn w:val="Predvolenpsmoodseku"/>
    <w:link w:val="Nadpis3"/>
    <w:rsid w:val="00624D79"/>
    <w:rPr>
      <w:rFonts w:ascii="Times New Roman" w:eastAsia="Calibri" w:hAnsi="Times New Roman" w:cs="Arial"/>
      <w:b/>
      <w:bCs/>
      <w:sz w:val="24"/>
      <w:szCs w:val="26"/>
    </w:rPr>
  </w:style>
  <w:style w:type="character" w:customStyle="1" w:styleId="Nadpis4Char">
    <w:name w:val="Nadpis 4 Char"/>
    <w:aliases w:val="tabulky Char"/>
    <w:basedOn w:val="Predvolenpsmoodseku"/>
    <w:link w:val="Nadpis4"/>
    <w:semiHidden/>
    <w:rsid w:val="00624D79"/>
    <w:rPr>
      <w:rFonts w:ascii="Arial" w:eastAsiaTheme="majorEastAsia" w:hAnsi="Arial" w:cstheme="majorBidi"/>
      <w:iCs/>
      <w:sz w:val="20"/>
    </w:rPr>
  </w:style>
  <w:style w:type="character" w:customStyle="1" w:styleId="Nadpis6Char">
    <w:name w:val="Nadpis 6 Char"/>
    <w:basedOn w:val="Predvolenpsmoodseku"/>
    <w:link w:val="Nadpis6"/>
    <w:rsid w:val="00376BC3"/>
    <w:rPr>
      <w:rFonts w:ascii="Calibri" w:eastAsia="Calibri" w:hAnsi="Calibri" w:cs="Calibri"/>
      <w:i/>
      <w:color w:val="0000FF"/>
      <w:szCs w:val="20"/>
      <w:lang w:eastAsia="zh-CN"/>
    </w:rPr>
  </w:style>
  <w:style w:type="paragraph" w:customStyle="1" w:styleId="Nadpis20">
    <w:name w:val="Nadpis2"/>
    <w:basedOn w:val="Normlny"/>
    <w:next w:val="Normlny"/>
    <w:qFormat/>
    <w:rsid w:val="00614E1E"/>
    <w:rPr>
      <w:b/>
      <w:u w:val="single"/>
    </w:rPr>
  </w:style>
  <w:style w:type="paragraph" w:customStyle="1" w:styleId="obrazky">
    <w:name w:val="obrazky"/>
    <w:basedOn w:val="Normlny"/>
    <w:next w:val="Normlny"/>
    <w:qFormat/>
    <w:rsid w:val="00614E1E"/>
    <w:pPr>
      <w:tabs>
        <w:tab w:val="left" w:pos="1995"/>
      </w:tabs>
    </w:pPr>
    <w:rPr>
      <w:i/>
    </w:rPr>
  </w:style>
  <w:style w:type="paragraph" w:customStyle="1" w:styleId="tun">
    <w:name w:val="tučné"/>
    <w:basedOn w:val="Normlny"/>
    <w:next w:val="Normlny"/>
    <w:qFormat/>
    <w:rsid w:val="00614E1E"/>
    <w:rPr>
      <w:b/>
    </w:rPr>
  </w:style>
  <w:style w:type="paragraph" w:customStyle="1" w:styleId="ciele">
    <w:name w:val="ciele"/>
    <w:basedOn w:val="tun"/>
    <w:qFormat/>
    <w:rsid w:val="00614E1E"/>
    <w:pPr>
      <w:numPr>
        <w:numId w:val="1"/>
      </w:numPr>
    </w:pPr>
  </w:style>
  <w:style w:type="paragraph" w:customStyle="1" w:styleId="ciel1">
    <w:name w:val="ciel 1"/>
    <w:basedOn w:val="Normlny"/>
    <w:qFormat/>
    <w:rsid w:val="00614E1E"/>
    <w:pPr>
      <w:numPr>
        <w:numId w:val="2"/>
      </w:numPr>
      <w:tabs>
        <w:tab w:val="left" w:pos="1995"/>
      </w:tabs>
    </w:pPr>
  </w:style>
  <w:style w:type="character" w:styleId="Hypertextovprepojenie">
    <w:name w:val="Hyperlink"/>
    <w:basedOn w:val="Predvolenpsmoodseku"/>
    <w:uiPriority w:val="99"/>
    <w:unhideWhenUsed/>
    <w:rsid w:val="003B1AFD"/>
    <w:rPr>
      <w:color w:val="0000FF"/>
      <w:u w:val="single"/>
    </w:rPr>
  </w:style>
  <w:style w:type="character" w:customStyle="1" w:styleId="WW8Num5z0">
    <w:name w:val="WW8Num5z0"/>
    <w:rsid w:val="00376BC3"/>
    <w:rPr>
      <w:rFonts w:ascii="Symbol" w:hAnsi="Symbol" w:cs="Symbol"/>
    </w:rPr>
  </w:style>
  <w:style w:type="character" w:customStyle="1" w:styleId="WW8Num6z0">
    <w:name w:val="WW8Num6z0"/>
    <w:rsid w:val="00376BC3"/>
    <w:rPr>
      <w:rFonts w:ascii="Symbol" w:hAnsi="Symbol" w:cs="Symbol"/>
    </w:rPr>
  </w:style>
  <w:style w:type="character" w:customStyle="1" w:styleId="WW8Num7z0">
    <w:name w:val="WW8Num7z0"/>
    <w:rsid w:val="00376BC3"/>
    <w:rPr>
      <w:rFonts w:ascii="Symbol" w:hAnsi="Symbol" w:cs="Symbol"/>
    </w:rPr>
  </w:style>
  <w:style w:type="character" w:customStyle="1" w:styleId="WW8Num8z0">
    <w:name w:val="WW8Num8z0"/>
    <w:rsid w:val="00376BC3"/>
    <w:rPr>
      <w:rFonts w:ascii="Symbol" w:hAnsi="Symbol" w:cs="Symbol"/>
    </w:rPr>
  </w:style>
  <w:style w:type="character" w:customStyle="1" w:styleId="WW8Num10z0">
    <w:name w:val="WW8Num10z0"/>
    <w:rsid w:val="00376BC3"/>
    <w:rPr>
      <w:rFonts w:ascii="Symbol" w:hAnsi="Symbol" w:cs="Symbol"/>
    </w:rPr>
  </w:style>
  <w:style w:type="character" w:customStyle="1" w:styleId="WW8Num12z0">
    <w:name w:val="WW8Num12z0"/>
    <w:rsid w:val="00376BC3"/>
    <w:rPr>
      <w:rFonts w:ascii="Symbol" w:hAnsi="Symbol" w:cs="Symbol"/>
      <w:color w:val="auto"/>
    </w:rPr>
  </w:style>
  <w:style w:type="character" w:customStyle="1" w:styleId="WW8Num12z1">
    <w:name w:val="WW8Num12z1"/>
    <w:rsid w:val="00376BC3"/>
    <w:rPr>
      <w:rFonts w:ascii="Courier New" w:hAnsi="Courier New" w:cs="Courier New"/>
    </w:rPr>
  </w:style>
  <w:style w:type="character" w:customStyle="1" w:styleId="WW8Num12z2">
    <w:name w:val="WW8Num12z2"/>
    <w:rsid w:val="00376BC3"/>
    <w:rPr>
      <w:rFonts w:ascii="Wingdings" w:hAnsi="Wingdings" w:cs="Wingdings"/>
    </w:rPr>
  </w:style>
  <w:style w:type="character" w:customStyle="1" w:styleId="WW8Num12z3">
    <w:name w:val="WW8Num12z3"/>
    <w:rsid w:val="00376BC3"/>
    <w:rPr>
      <w:rFonts w:ascii="Symbol" w:hAnsi="Symbol" w:cs="Symbol"/>
    </w:rPr>
  </w:style>
  <w:style w:type="character" w:customStyle="1" w:styleId="WW8Num13z0">
    <w:name w:val="WW8Num13z0"/>
    <w:rsid w:val="00376BC3"/>
    <w:rPr>
      <w:rFonts w:ascii="Times New Roman" w:hAnsi="Times New Roman" w:cs="Times New Roman"/>
    </w:rPr>
  </w:style>
  <w:style w:type="character" w:customStyle="1" w:styleId="WW8Num14z0">
    <w:name w:val="WW8Num14z0"/>
    <w:rsid w:val="00376BC3"/>
    <w:rPr>
      <w:rFonts w:ascii="Times New Roman" w:hAnsi="Times New Roman" w:cs="Times New Roman"/>
      <w:b w:val="0"/>
      <w:i w:val="0"/>
      <w:color w:val="auto"/>
      <w:sz w:val="24"/>
      <w:szCs w:val="24"/>
    </w:rPr>
  </w:style>
  <w:style w:type="character" w:customStyle="1" w:styleId="WW8Num14z1">
    <w:name w:val="WW8Num14z1"/>
    <w:rsid w:val="00376BC3"/>
    <w:rPr>
      <w:rFonts w:ascii="Symbol" w:hAnsi="Symbol" w:cs="Symbol"/>
      <w:b w:val="0"/>
      <w:i w:val="0"/>
      <w:color w:val="auto"/>
      <w:sz w:val="24"/>
      <w:szCs w:val="24"/>
    </w:rPr>
  </w:style>
  <w:style w:type="character" w:customStyle="1" w:styleId="WW8Num14z2">
    <w:name w:val="WW8Num14z2"/>
    <w:rsid w:val="00376BC3"/>
    <w:rPr>
      <w:rFonts w:ascii="Wingdings" w:hAnsi="Wingdings" w:cs="Wingdings"/>
    </w:rPr>
  </w:style>
  <w:style w:type="character" w:customStyle="1" w:styleId="WW8Num14z3">
    <w:name w:val="WW8Num14z3"/>
    <w:rsid w:val="00376BC3"/>
    <w:rPr>
      <w:rFonts w:ascii="Symbol" w:hAnsi="Symbol" w:cs="Symbol"/>
    </w:rPr>
  </w:style>
  <w:style w:type="character" w:customStyle="1" w:styleId="WW8Num14z4">
    <w:name w:val="WW8Num14z4"/>
    <w:rsid w:val="00376BC3"/>
    <w:rPr>
      <w:rFonts w:ascii="Courier New" w:hAnsi="Courier New" w:cs="Courier New"/>
    </w:rPr>
  </w:style>
  <w:style w:type="character" w:customStyle="1" w:styleId="WW8Num15z0">
    <w:name w:val="WW8Num15z0"/>
    <w:rsid w:val="00376BC3"/>
    <w:rPr>
      <w:rFonts w:ascii="Symbol" w:hAnsi="Symbol" w:cs="Symbol"/>
    </w:rPr>
  </w:style>
  <w:style w:type="character" w:customStyle="1" w:styleId="WW8Num15z1">
    <w:name w:val="WW8Num15z1"/>
    <w:rsid w:val="00376BC3"/>
    <w:rPr>
      <w:rFonts w:ascii="Courier New" w:hAnsi="Courier New" w:cs="Courier New"/>
    </w:rPr>
  </w:style>
  <w:style w:type="character" w:customStyle="1" w:styleId="WW8Num15z2">
    <w:name w:val="WW8Num15z2"/>
    <w:rsid w:val="00376BC3"/>
    <w:rPr>
      <w:rFonts w:ascii="Wingdings" w:hAnsi="Wingdings" w:cs="Wingdings"/>
    </w:rPr>
  </w:style>
  <w:style w:type="character" w:customStyle="1" w:styleId="WW8Num16z0">
    <w:name w:val="WW8Num16z0"/>
    <w:rsid w:val="00376BC3"/>
    <w:rPr>
      <w:rFonts w:ascii="Symbol" w:hAnsi="Symbol" w:cs="Symbol"/>
    </w:rPr>
  </w:style>
  <w:style w:type="character" w:customStyle="1" w:styleId="WW8Num16z1">
    <w:name w:val="WW8Num16z1"/>
    <w:rsid w:val="00376BC3"/>
    <w:rPr>
      <w:rFonts w:ascii="Courier New" w:hAnsi="Courier New" w:cs="Courier New"/>
    </w:rPr>
  </w:style>
  <w:style w:type="character" w:customStyle="1" w:styleId="WW8Num16z2">
    <w:name w:val="WW8Num16z2"/>
    <w:rsid w:val="00376BC3"/>
    <w:rPr>
      <w:rFonts w:ascii="Wingdings" w:hAnsi="Wingdings" w:cs="Wingdings"/>
    </w:rPr>
  </w:style>
  <w:style w:type="character" w:customStyle="1" w:styleId="WW8Num17z0">
    <w:name w:val="WW8Num17z0"/>
    <w:rsid w:val="00376BC3"/>
    <w:rPr>
      <w:rFonts w:ascii="Courier New" w:hAnsi="Courier New" w:cs="Courier New"/>
    </w:rPr>
  </w:style>
  <w:style w:type="character" w:customStyle="1" w:styleId="WW8Num17z2">
    <w:name w:val="WW8Num17z2"/>
    <w:rsid w:val="00376BC3"/>
    <w:rPr>
      <w:rFonts w:ascii="Wingdings" w:hAnsi="Wingdings" w:cs="Wingdings"/>
    </w:rPr>
  </w:style>
  <w:style w:type="character" w:customStyle="1" w:styleId="WW8Num17z3">
    <w:name w:val="WW8Num17z3"/>
    <w:rsid w:val="00376BC3"/>
    <w:rPr>
      <w:rFonts w:ascii="Symbol" w:hAnsi="Symbol" w:cs="Symbol"/>
    </w:rPr>
  </w:style>
  <w:style w:type="character" w:customStyle="1" w:styleId="WW8Num18z0">
    <w:name w:val="WW8Num18z0"/>
    <w:rsid w:val="00376BC3"/>
    <w:rPr>
      <w:rFonts w:ascii="Courier New" w:hAnsi="Courier New" w:cs="Courier New"/>
    </w:rPr>
  </w:style>
  <w:style w:type="character" w:customStyle="1" w:styleId="WW8Num18z2">
    <w:name w:val="WW8Num18z2"/>
    <w:rsid w:val="00376BC3"/>
    <w:rPr>
      <w:rFonts w:ascii="Wingdings" w:hAnsi="Wingdings" w:cs="Wingdings"/>
    </w:rPr>
  </w:style>
  <w:style w:type="character" w:customStyle="1" w:styleId="WW8Num18z3">
    <w:name w:val="WW8Num18z3"/>
    <w:rsid w:val="00376BC3"/>
    <w:rPr>
      <w:rFonts w:ascii="Symbol" w:hAnsi="Symbol" w:cs="Symbol"/>
    </w:rPr>
  </w:style>
  <w:style w:type="character" w:customStyle="1" w:styleId="WW8Num19z0">
    <w:name w:val="WW8Num19z0"/>
    <w:rsid w:val="00376BC3"/>
    <w:rPr>
      <w:rFonts w:ascii="Symbol" w:hAnsi="Symbol" w:cs="Symbol"/>
    </w:rPr>
  </w:style>
  <w:style w:type="character" w:customStyle="1" w:styleId="WW8Num19z1">
    <w:name w:val="WW8Num19z1"/>
    <w:rsid w:val="00376BC3"/>
    <w:rPr>
      <w:rFonts w:ascii="Courier New" w:hAnsi="Courier New" w:cs="Courier New"/>
    </w:rPr>
  </w:style>
  <w:style w:type="character" w:customStyle="1" w:styleId="WW8Num19z2">
    <w:name w:val="WW8Num19z2"/>
    <w:rsid w:val="00376BC3"/>
    <w:rPr>
      <w:rFonts w:ascii="Wingdings" w:hAnsi="Wingdings" w:cs="Wingdings"/>
    </w:rPr>
  </w:style>
  <w:style w:type="character" w:customStyle="1" w:styleId="WW8Num20z0">
    <w:name w:val="WW8Num20z0"/>
    <w:rsid w:val="00376BC3"/>
    <w:rPr>
      <w:rFonts w:ascii="Symbol" w:hAnsi="Symbol" w:cs="Symbol"/>
      <w:color w:val="auto"/>
    </w:rPr>
  </w:style>
  <w:style w:type="character" w:customStyle="1" w:styleId="WW8Num20z1">
    <w:name w:val="WW8Num20z1"/>
    <w:rsid w:val="00376BC3"/>
    <w:rPr>
      <w:rFonts w:ascii="Courier New" w:hAnsi="Courier New" w:cs="Courier New"/>
    </w:rPr>
  </w:style>
  <w:style w:type="character" w:customStyle="1" w:styleId="WW8Num20z2">
    <w:name w:val="WW8Num20z2"/>
    <w:rsid w:val="00376BC3"/>
    <w:rPr>
      <w:rFonts w:ascii="Wingdings" w:hAnsi="Wingdings" w:cs="Wingdings"/>
    </w:rPr>
  </w:style>
  <w:style w:type="character" w:customStyle="1" w:styleId="WW8Num20z3">
    <w:name w:val="WW8Num20z3"/>
    <w:rsid w:val="00376BC3"/>
    <w:rPr>
      <w:rFonts w:ascii="Symbol" w:hAnsi="Symbol" w:cs="Symbol"/>
    </w:rPr>
  </w:style>
  <w:style w:type="character" w:customStyle="1" w:styleId="WW8Num21z0">
    <w:name w:val="WW8Num21z0"/>
    <w:rsid w:val="00376BC3"/>
    <w:rPr>
      <w:rFonts w:ascii="Times New Roman" w:eastAsia="MS Mincho" w:hAnsi="Times New Roman" w:cs="Times New Roman"/>
    </w:rPr>
  </w:style>
  <w:style w:type="character" w:customStyle="1" w:styleId="WW8Num21z1">
    <w:name w:val="WW8Num21z1"/>
    <w:rsid w:val="00376BC3"/>
    <w:rPr>
      <w:rFonts w:ascii="Courier New" w:hAnsi="Courier New" w:cs="Courier New"/>
    </w:rPr>
  </w:style>
  <w:style w:type="character" w:customStyle="1" w:styleId="WW8Num21z2">
    <w:name w:val="WW8Num21z2"/>
    <w:rsid w:val="00376BC3"/>
    <w:rPr>
      <w:rFonts w:ascii="Wingdings" w:hAnsi="Wingdings" w:cs="Wingdings"/>
    </w:rPr>
  </w:style>
  <w:style w:type="character" w:customStyle="1" w:styleId="WW8Num21z3">
    <w:name w:val="WW8Num21z3"/>
    <w:rsid w:val="00376BC3"/>
    <w:rPr>
      <w:rFonts w:ascii="Symbol" w:hAnsi="Symbol" w:cs="Symbol"/>
    </w:rPr>
  </w:style>
  <w:style w:type="character" w:customStyle="1" w:styleId="WW8Num22z0">
    <w:name w:val="WW8Num22z0"/>
    <w:rsid w:val="00376BC3"/>
    <w:rPr>
      <w:rFonts w:ascii="Symbol" w:hAnsi="Symbol" w:cs="Symbol"/>
    </w:rPr>
  </w:style>
  <w:style w:type="character" w:customStyle="1" w:styleId="WW8Num22z1">
    <w:name w:val="WW8Num22z1"/>
    <w:rsid w:val="00376BC3"/>
    <w:rPr>
      <w:rFonts w:ascii="Courier New" w:hAnsi="Courier New" w:cs="Courier New"/>
    </w:rPr>
  </w:style>
  <w:style w:type="character" w:customStyle="1" w:styleId="WW8Num22z2">
    <w:name w:val="WW8Num22z2"/>
    <w:rsid w:val="00376BC3"/>
    <w:rPr>
      <w:rFonts w:ascii="Wingdings" w:hAnsi="Wingdings" w:cs="Wingdings"/>
    </w:rPr>
  </w:style>
  <w:style w:type="character" w:customStyle="1" w:styleId="WW8Num23z0">
    <w:name w:val="WW8Num23z0"/>
    <w:rsid w:val="00376BC3"/>
    <w:rPr>
      <w:rFonts w:ascii="Symbol" w:hAnsi="Symbol" w:cs="Symbol"/>
    </w:rPr>
  </w:style>
  <w:style w:type="character" w:customStyle="1" w:styleId="WW8Num23z1">
    <w:name w:val="WW8Num23z1"/>
    <w:rsid w:val="00376BC3"/>
    <w:rPr>
      <w:rFonts w:ascii="Courier New" w:hAnsi="Courier New" w:cs="Courier New"/>
    </w:rPr>
  </w:style>
  <w:style w:type="character" w:customStyle="1" w:styleId="WW8Num23z2">
    <w:name w:val="WW8Num23z2"/>
    <w:rsid w:val="00376BC3"/>
    <w:rPr>
      <w:rFonts w:ascii="Wingdings" w:hAnsi="Wingdings" w:cs="Wingdings"/>
    </w:rPr>
  </w:style>
  <w:style w:type="character" w:customStyle="1" w:styleId="WW8Num24z0">
    <w:name w:val="WW8Num24z0"/>
    <w:rsid w:val="00376BC3"/>
    <w:rPr>
      <w:rFonts w:ascii="Symbol" w:hAnsi="Symbol" w:cs="Symbol"/>
      <w:color w:val="auto"/>
    </w:rPr>
  </w:style>
  <w:style w:type="character" w:customStyle="1" w:styleId="WW8Num24z1">
    <w:name w:val="WW8Num24z1"/>
    <w:rsid w:val="00376BC3"/>
    <w:rPr>
      <w:rFonts w:ascii="Courier New" w:hAnsi="Courier New" w:cs="Courier New"/>
    </w:rPr>
  </w:style>
  <w:style w:type="character" w:customStyle="1" w:styleId="WW8Num24z2">
    <w:name w:val="WW8Num24z2"/>
    <w:rsid w:val="00376BC3"/>
    <w:rPr>
      <w:rFonts w:ascii="Wingdings" w:hAnsi="Wingdings" w:cs="Wingdings"/>
    </w:rPr>
  </w:style>
  <w:style w:type="character" w:customStyle="1" w:styleId="WW8Num24z3">
    <w:name w:val="WW8Num24z3"/>
    <w:rsid w:val="00376BC3"/>
    <w:rPr>
      <w:rFonts w:ascii="Symbol" w:hAnsi="Symbol" w:cs="Symbol"/>
    </w:rPr>
  </w:style>
  <w:style w:type="character" w:customStyle="1" w:styleId="WW8Num26z0">
    <w:name w:val="WW8Num26z0"/>
    <w:rsid w:val="00376BC3"/>
    <w:rPr>
      <w:rFonts w:ascii="Times New Roman" w:hAnsi="Times New Roman" w:cs="Times New Roman"/>
    </w:rPr>
  </w:style>
  <w:style w:type="character" w:customStyle="1" w:styleId="WW8Num26z1">
    <w:name w:val="WW8Num26z1"/>
    <w:rsid w:val="00376BC3"/>
    <w:rPr>
      <w:rFonts w:ascii="Courier New" w:hAnsi="Courier New" w:cs="Courier New"/>
    </w:rPr>
  </w:style>
  <w:style w:type="character" w:customStyle="1" w:styleId="WW8Num26z2">
    <w:name w:val="WW8Num26z2"/>
    <w:rsid w:val="00376BC3"/>
    <w:rPr>
      <w:rFonts w:ascii="Wingdings" w:hAnsi="Wingdings" w:cs="Wingdings"/>
    </w:rPr>
  </w:style>
  <w:style w:type="character" w:customStyle="1" w:styleId="WW8Num26z3">
    <w:name w:val="WW8Num26z3"/>
    <w:rsid w:val="00376BC3"/>
    <w:rPr>
      <w:rFonts w:ascii="Symbol" w:hAnsi="Symbol" w:cs="Symbol"/>
    </w:rPr>
  </w:style>
  <w:style w:type="character" w:customStyle="1" w:styleId="Predvolenpsmoodseku1">
    <w:name w:val="Predvolené písmo odseku1"/>
    <w:rsid w:val="00376BC3"/>
  </w:style>
  <w:style w:type="character" w:customStyle="1" w:styleId="ObyajntextChar">
    <w:name w:val="Obyčajný text Char"/>
    <w:link w:val="Obyajntext"/>
    <w:rsid w:val="00376BC3"/>
    <w:rPr>
      <w:rFonts w:ascii="Courier New" w:hAnsi="Courier New" w:cs="Courier New"/>
      <w:sz w:val="20"/>
      <w:szCs w:val="20"/>
    </w:rPr>
  </w:style>
  <w:style w:type="paragraph" w:styleId="Obyajntext">
    <w:name w:val="Plain Text"/>
    <w:aliases w:val=" Char, Char3"/>
    <w:basedOn w:val="Normlny"/>
    <w:link w:val="ObyajntextChar"/>
    <w:rsid w:val="00376BC3"/>
    <w:pPr>
      <w:tabs>
        <w:tab w:val="clear" w:pos="709"/>
      </w:tabs>
      <w:jc w:val="left"/>
    </w:pPr>
    <w:rPr>
      <w:rFonts w:ascii="Courier New" w:hAnsi="Courier New" w:cs="Courier New"/>
      <w:sz w:val="20"/>
      <w:szCs w:val="20"/>
      <w:lang w:eastAsia="en-US"/>
    </w:rPr>
  </w:style>
  <w:style w:type="character" w:customStyle="1" w:styleId="ObyajntextChar1">
    <w:name w:val="Obyčajný text Char1"/>
    <w:basedOn w:val="Predvolenpsmoodseku"/>
    <w:link w:val="Obyajntext"/>
    <w:uiPriority w:val="99"/>
    <w:semiHidden/>
    <w:rsid w:val="00376BC3"/>
    <w:rPr>
      <w:rFonts w:ascii="Consolas" w:hAnsi="Consolas" w:cs="Times New Roman"/>
      <w:sz w:val="21"/>
      <w:szCs w:val="21"/>
      <w:lang w:eastAsia="cs-CZ"/>
    </w:rPr>
  </w:style>
  <w:style w:type="character" w:customStyle="1" w:styleId="CharChar">
    <w:name w:val=" Char Char"/>
    <w:rsid w:val="00376BC3"/>
    <w:rPr>
      <w:rFonts w:ascii="Times New Roman" w:eastAsia="Times New Roman" w:hAnsi="Times New Roman" w:cs="Times New Roman"/>
      <w:i/>
      <w:sz w:val="24"/>
      <w:lang w:val="sk-SK"/>
    </w:rPr>
  </w:style>
  <w:style w:type="character" w:customStyle="1" w:styleId="CharCharChar1">
    <w:name w:val=" Char Char Char1"/>
    <w:rsid w:val="00376BC3"/>
    <w:rPr>
      <w:sz w:val="22"/>
      <w:szCs w:val="22"/>
      <w:lang w:val="sk-SK"/>
    </w:rPr>
  </w:style>
  <w:style w:type="character" w:customStyle="1" w:styleId="CharCharChar">
    <w:name w:val=" Char Char Char"/>
    <w:rsid w:val="00376BC3"/>
    <w:rPr>
      <w:sz w:val="22"/>
      <w:szCs w:val="22"/>
      <w:lang w:val="sk-SK"/>
    </w:rPr>
  </w:style>
  <w:style w:type="character" w:styleId="PouitHypertextovPrepojenie">
    <w:name w:val="FollowedHyperlink"/>
    <w:uiPriority w:val="99"/>
    <w:rsid w:val="00376BC3"/>
    <w:rPr>
      <w:color w:val="800080"/>
      <w:u w:val="single"/>
    </w:rPr>
  </w:style>
  <w:style w:type="character" w:customStyle="1" w:styleId="Symbolypreslovanie">
    <w:name w:val="Symboly pre číslovanie"/>
    <w:rsid w:val="00376BC3"/>
  </w:style>
  <w:style w:type="paragraph" w:customStyle="1" w:styleId="Nadpis">
    <w:name w:val="Nadpis"/>
    <w:basedOn w:val="Normlny"/>
    <w:next w:val="Zkladntext"/>
    <w:rsid w:val="00376BC3"/>
    <w:pPr>
      <w:keepNext/>
      <w:tabs>
        <w:tab w:val="clear" w:pos="709"/>
      </w:tabs>
      <w:suppressAutoHyphens/>
      <w:spacing w:before="240" w:after="120"/>
    </w:pPr>
    <w:rPr>
      <w:rFonts w:ascii="Liberation Sans" w:eastAsia="Droid Sans" w:hAnsi="Liberation Sans" w:cs="Lohit Hindi"/>
      <w:sz w:val="28"/>
      <w:szCs w:val="28"/>
      <w:lang w:eastAsia="zh-CN"/>
    </w:rPr>
  </w:style>
  <w:style w:type="paragraph" w:styleId="Zkladntext">
    <w:name w:val="Body Text"/>
    <w:basedOn w:val="Normlny"/>
    <w:link w:val="ZkladntextChar"/>
    <w:rsid w:val="00376BC3"/>
    <w:pPr>
      <w:tabs>
        <w:tab w:val="clear" w:pos="709"/>
      </w:tabs>
      <w:suppressAutoHyphens/>
      <w:spacing w:after="120"/>
    </w:pPr>
    <w:rPr>
      <w:rFonts w:ascii="Calibri" w:eastAsia="Calibri" w:hAnsi="Calibri"/>
      <w:sz w:val="22"/>
      <w:szCs w:val="22"/>
      <w:lang w:eastAsia="zh-CN"/>
    </w:rPr>
  </w:style>
  <w:style w:type="character" w:customStyle="1" w:styleId="ZkladntextChar">
    <w:name w:val="Základný text Char"/>
    <w:basedOn w:val="Predvolenpsmoodseku"/>
    <w:link w:val="Zkladntext"/>
    <w:rsid w:val="00376BC3"/>
    <w:rPr>
      <w:rFonts w:ascii="Calibri" w:eastAsia="Calibri" w:hAnsi="Calibri" w:cs="Times New Roman"/>
      <w:lang w:eastAsia="zh-CN"/>
    </w:rPr>
  </w:style>
  <w:style w:type="paragraph" w:styleId="Zoznam">
    <w:name w:val="List"/>
    <w:basedOn w:val="Zkladntext"/>
    <w:rsid w:val="00376BC3"/>
    <w:rPr>
      <w:rFonts w:cs="Lohit Hindi"/>
    </w:rPr>
  </w:style>
  <w:style w:type="paragraph" w:styleId="Popis">
    <w:name w:val="caption"/>
    <w:basedOn w:val="Normlny"/>
    <w:qFormat/>
    <w:rsid w:val="00376BC3"/>
    <w:pPr>
      <w:suppressLineNumbers/>
      <w:tabs>
        <w:tab w:val="clear" w:pos="709"/>
      </w:tabs>
      <w:suppressAutoHyphens/>
      <w:spacing w:before="120" w:after="120"/>
    </w:pPr>
    <w:rPr>
      <w:rFonts w:ascii="Calibri" w:eastAsia="Calibri" w:hAnsi="Calibri" w:cs="Lohit Hindi"/>
      <w:i/>
      <w:iCs/>
      <w:lang w:eastAsia="zh-CN"/>
    </w:rPr>
  </w:style>
  <w:style w:type="paragraph" w:customStyle="1" w:styleId="Index">
    <w:name w:val="Index"/>
    <w:basedOn w:val="Normlny"/>
    <w:rsid w:val="00376BC3"/>
    <w:pPr>
      <w:suppressLineNumbers/>
      <w:tabs>
        <w:tab w:val="clear" w:pos="709"/>
      </w:tabs>
      <w:suppressAutoHyphens/>
    </w:pPr>
    <w:rPr>
      <w:rFonts w:ascii="Calibri" w:eastAsia="Calibri" w:hAnsi="Calibri" w:cs="Lohit Hindi"/>
      <w:sz w:val="22"/>
      <w:szCs w:val="22"/>
      <w:lang w:eastAsia="zh-CN"/>
    </w:rPr>
  </w:style>
  <w:style w:type="paragraph" w:customStyle="1" w:styleId="Obyajntext1">
    <w:name w:val="Obyčajný text1"/>
    <w:basedOn w:val="Normlny"/>
    <w:rsid w:val="00376BC3"/>
    <w:pPr>
      <w:tabs>
        <w:tab w:val="clear" w:pos="709"/>
      </w:tabs>
      <w:suppressAutoHyphens/>
      <w:jc w:val="left"/>
    </w:pPr>
    <w:rPr>
      <w:rFonts w:ascii="Courier New" w:hAnsi="Courier New" w:cs="Courier New"/>
      <w:sz w:val="20"/>
      <w:szCs w:val="20"/>
      <w:lang w:eastAsia="zh-CN"/>
    </w:rPr>
  </w:style>
  <w:style w:type="paragraph" w:customStyle="1" w:styleId="Zarkazkladnhotextu31">
    <w:name w:val="Zarážka základného textu 31"/>
    <w:basedOn w:val="Normlny"/>
    <w:rsid w:val="00376BC3"/>
    <w:pPr>
      <w:tabs>
        <w:tab w:val="clear" w:pos="709"/>
      </w:tabs>
      <w:suppressAutoHyphens/>
      <w:ind w:left="780"/>
    </w:pPr>
    <w:rPr>
      <w:i/>
      <w:szCs w:val="20"/>
      <w:lang w:eastAsia="zh-CN"/>
    </w:rPr>
  </w:style>
  <w:style w:type="paragraph" w:styleId="Hlavika">
    <w:name w:val="header"/>
    <w:basedOn w:val="Normlny"/>
    <w:link w:val="HlavikaChar"/>
    <w:rsid w:val="00376BC3"/>
    <w:pPr>
      <w:tabs>
        <w:tab w:val="clear" w:pos="709"/>
        <w:tab w:val="center" w:pos="4536"/>
        <w:tab w:val="right" w:pos="9072"/>
      </w:tabs>
      <w:suppressAutoHyphens/>
    </w:pPr>
    <w:rPr>
      <w:rFonts w:ascii="Calibri" w:eastAsia="Calibri" w:hAnsi="Calibri"/>
      <w:sz w:val="22"/>
      <w:szCs w:val="22"/>
      <w:lang w:eastAsia="zh-CN"/>
    </w:rPr>
  </w:style>
  <w:style w:type="character" w:customStyle="1" w:styleId="HlavikaChar">
    <w:name w:val="Hlavička Char"/>
    <w:basedOn w:val="Predvolenpsmoodseku"/>
    <w:link w:val="Hlavika"/>
    <w:rsid w:val="00376BC3"/>
    <w:rPr>
      <w:rFonts w:ascii="Calibri" w:eastAsia="Calibri" w:hAnsi="Calibri" w:cs="Times New Roman"/>
      <w:lang w:eastAsia="zh-CN"/>
    </w:rPr>
  </w:style>
  <w:style w:type="paragraph" w:styleId="Pta">
    <w:name w:val="footer"/>
    <w:basedOn w:val="Normlny"/>
    <w:link w:val="PtaChar"/>
    <w:uiPriority w:val="99"/>
    <w:rsid w:val="00376BC3"/>
    <w:pPr>
      <w:tabs>
        <w:tab w:val="clear" w:pos="709"/>
        <w:tab w:val="center" w:pos="4536"/>
        <w:tab w:val="right" w:pos="9072"/>
      </w:tabs>
      <w:suppressAutoHyphens/>
    </w:pPr>
    <w:rPr>
      <w:rFonts w:ascii="Calibri" w:eastAsia="Calibri" w:hAnsi="Calibri"/>
      <w:sz w:val="22"/>
      <w:szCs w:val="22"/>
      <w:lang w:eastAsia="zh-CN"/>
    </w:rPr>
  </w:style>
  <w:style w:type="character" w:customStyle="1" w:styleId="PtaChar">
    <w:name w:val="Päta Char"/>
    <w:basedOn w:val="Predvolenpsmoodseku"/>
    <w:link w:val="Pta"/>
    <w:uiPriority w:val="99"/>
    <w:rsid w:val="00376BC3"/>
    <w:rPr>
      <w:rFonts w:ascii="Calibri" w:eastAsia="Calibri" w:hAnsi="Calibri" w:cs="Times New Roman"/>
      <w:lang w:eastAsia="zh-CN"/>
    </w:rPr>
  </w:style>
  <w:style w:type="paragraph" w:customStyle="1" w:styleId="ListParagraph">
    <w:name w:val="List Paragraph"/>
    <w:basedOn w:val="Normlny"/>
    <w:rsid w:val="00376BC3"/>
    <w:pPr>
      <w:tabs>
        <w:tab w:val="clear" w:pos="709"/>
      </w:tabs>
      <w:suppressAutoHyphens/>
      <w:spacing w:after="200" w:line="276" w:lineRule="auto"/>
      <w:jc w:val="left"/>
    </w:pPr>
    <w:rPr>
      <w:rFonts w:ascii="Calibri" w:eastAsia="Lucida Sans Unicode" w:hAnsi="Calibri" w:cs="font290"/>
      <w:kern w:val="1"/>
      <w:sz w:val="22"/>
      <w:szCs w:val="22"/>
      <w:lang w:val="cs-CZ" w:eastAsia="zh-CN"/>
    </w:rPr>
  </w:style>
  <w:style w:type="paragraph" w:customStyle="1" w:styleId="WW-Zkladntext2">
    <w:name w:val="WW-Základní text 2"/>
    <w:basedOn w:val="Normlny"/>
    <w:rsid w:val="00376BC3"/>
    <w:pPr>
      <w:tabs>
        <w:tab w:val="clear" w:pos="709"/>
      </w:tabs>
      <w:suppressAutoHyphens/>
    </w:pPr>
    <w:rPr>
      <w:rFonts w:ascii="Arial" w:hAnsi="Arial" w:cs="Arial"/>
      <w:lang w:eastAsia="zh-CN"/>
    </w:rPr>
  </w:style>
  <w:style w:type="paragraph" w:customStyle="1" w:styleId="CharCharCharCharCharCharChar">
    <w:name w:val=" Char Char Char Char Char Char Char"/>
    <w:basedOn w:val="Normlny"/>
    <w:rsid w:val="00376BC3"/>
    <w:pPr>
      <w:tabs>
        <w:tab w:val="clear" w:pos="709"/>
      </w:tabs>
      <w:suppressAutoHyphens/>
      <w:spacing w:after="160" w:line="240" w:lineRule="exact"/>
      <w:ind w:firstLine="720"/>
      <w:jc w:val="left"/>
    </w:pPr>
    <w:rPr>
      <w:rFonts w:ascii="Tahoma" w:hAnsi="Tahoma" w:cs="Tahoma"/>
      <w:sz w:val="20"/>
      <w:szCs w:val="20"/>
      <w:lang w:val="en-US" w:eastAsia="zh-CN"/>
    </w:rPr>
  </w:style>
  <w:style w:type="paragraph" w:customStyle="1" w:styleId="Obsahtabuky">
    <w:name w:val="Obsah tabuľky"/>
    <w:basedOn w:val="Normlny"/>
    <w:rsid w:val="00376BC3"/>
    <w:pPr>
      <w:suppressLineNumbers/>
      <w:tabs>
        <w:tab w:val="clear" w:pos="709"/>
      </w:tabs>
      <w:suppressAutoHyphens/>
    </w:pPr>
    <w:rPr>
      <w:rFonts w:ascii="Calibri" w:eastAsia="Calibri" w:hAnsi="Calibri"/>
      <w:sz w:val="22"/>
      <w:szCs w:val="22"/>
      <w:lang w:eastAsia="zh-CN"/>
    </w:rPr>
  </w:style>
  <w:style w:type="paragraph" w:customStyle="1" w:styleId="Nadpistabuky">
    <w:name w:val="Nadpis tabuľky"/>
    <w:basedOn w:val="Obsahtabuky"/>
    <w:rsid w:val="00376BC3"/>
    <w:pPr>
      <w:jc w:val="center"/>
    </w:pPr>
    <w:rPr>
      <w:b/>
      <w:bCs/>
    </w:rPr>
  </w:style>
  <w:style w:type="paragraph" w:customStyle="1" w:styleId="Hlavikaobsahu1">
    <w:name w:val="Hlavička obsahu1"/>
    <w:basedOn w:val="Nadpis1"/>
    <w:next w:val="Normlny"/>
    <w:rsid w:val="00376BC3"/>
    <w:pPr>
      <w:keepLines/>
      <w:tabs>
        <w:tab w:val="clear" w:pos="709"/>
      </w:tabs>
      <w:overflowPunct/>
      <w:autoSpaceDE/>
      <w:autoSpaceDN/>
      <w:adjustRightInd/>
      <w:spacing w:before="480" w:line="276" w:lineRule="auto"/>
      <w:jc w:val="left"/>
      <w:textAlignment w:val="auto"/>
    </w:pPr>
    <w:rPr>
      <w:rFonts w:ascii="Cambria" w:hAnsi="Cambria"/>
      <w:bCs/>
      <w:color w:val="365F91"/>
      <w:kern w:val="1"/>
      <w:szCs w:val="28"/>
      <w:u w:val="none"/>
      <w:lang w:eastAsia="zh-CN"/>
    </w:rPr>
  </w:style>
  <w:style w:type="paragraph" w:styleId="Obsah1">
    <w:name w:val="toc 1"/>
    <w:basedOn w:val="Normlny"/>
    <w:next w:val="Normlny"/>
    <w:uiPriority w:val="39"/>
    <w:rsid w:val="00376BC3"/>
    <w:pPr>
      <w:tabs>
        <w:tab w:val="clear" w:pos="709"/>
      </w:tabs>
      <w:spacing w:after="100" w:line="276" w:lineRule="auto"/>
      <w:jc w:val="left"/>
    </w:pPr>
    <w:rPr>
      <w:rFonts w:ascii="Calibri" w:eastAsia="Calibri" w:hAnsi="Calibri" w:cs="Calibri"/>
      <w:sz w:val="22"/>
      <w:szCs w:val="22"/>
      <w:lang w:eastAsia="zh-CN"/>
    </w:rPr>
  </w:style>
  <w:style w:type="paragraph" w:styleId="Obsah2">
    <w:name w:val="toc 2"/>
    <w:basedOn w:val="Normlny"/>
    <w:next w:val="Normlny"/>
    <w:uiPriority w:val="39"/>
    <w:rsid w:val="00376BC3"/>
    <w:pPr>
      <w:tabs>
        <w:tab w:val="clear" w:pos="709"/>
      </w:tabs>
      <w:spacing w:after="100" w:line="276" w:lineRule="auto"/>
      <w:ind w:left="220"/>
      <w:jc w:val="left"/>
    </w:pPr>
    <w:rPr>
      <w:rFonts w:ascii="Calibri" w:eastAsia="Calibri" w:hAnsi="Calibri" w:cs="Calibri"/>
      <w:sz w:val="22"/>
      <w:szCs w:val="22"/>
      <w:lang w:eastAsia="zh-CN"/>
    </w:rPr>
  </w:style>
  <w:style w:type="paragraph" w:styleId="Obsah3">
    <w:name w:val="toc 3"/>
    <w:basedOn w:val="Normlny"/>
    <w:next w:val="Normlny"/>
    <w:uiPriority w:val="39"/>
    <w:rsid w:val="00376BC3"/>
    <w:pPr>
      <w:tabs>
        <w:tab w:val="clear" w:pos="709"/>
      </w:tabs>
      <w:spacing w:after="100" w:line="276" w:lineRule="auto"/>
      <w:ind w:left="440"/>
      <w:jc w:val="left"/>
    </w:pPr>
    <w:rPr>
      <w:rFonts w:ascii="Calibri" w:eastAsia="Calibri" w:hAnsi="Calibri" w:cs="Calibri"/>
      <w:sz w:val="22"/>
      <w:szCs w:val="22"/>
      <w:lang w:eastAsia="zh-CN"/>
    </w:rPr>
  </w:style>
  <w:style w:type="paragraph" w:customStyle="1" w:styleId="Prosttext1">
    <w:name w:val="Prostý text1"/>
    <w:basedOn w:val="Normlny"/>
    <w:rsid w:val="00376BC3"/>
    <w:pPr>
      <w:tabs>
        <w:tab w:val="clear" w:pos="709"/>
      </w:tabs>
      <w:suppressAutoHyphens/>
      <w:jc w:val="left"/>
    </w:pPr>
    <w:rPr>
      <w:rFonts w:ascii="Courier New" w:hAnsi="Courier New" w:cs="Courier New"/>
      <w:sz w:val="20"/>
      <w:szCs w:val="20"/>
      <w:lang w:eastAsia="zh-CN"/>
    </w:rPr>
  </w:style>
  <w:style w:type="paragraph" w:styleId="Textpoznmkypodiarou">
    <w:name w:val="footnote text"/>
    <w:basedOn w:val="Normlny"/>
    <w:link w:val="TextpoznmkypodiarouChar"/>
    <w:rsid w:val="00376BC3"/>
    <w:pPr>
      <w:tabs>
        <w:tab w:val="clear" w:pos="709"/>
      </w:tabs>
      <w:jc w:val="left"/>
    </w:pPr>
    <w:rPr>
      <w:sz w:val="20"/>
      <w:szCs w:val="20"/>
      <w:lang w:val="cs-CZ"/>
    </w:rPr>
  </w:style>
  <w:style w:type="character" w:customStyle="1" w:styleId="TextpoznmkypodiarouChar">
    <w:name w:val="Text poznámky pod čiarou Char"/>
    <w:basedOn w:val="Predvolenpsmoodseku"/>
    <w:link w:val="Textpoznmkypodiarou"/>
    <w:rsid w:val="00376BC3"/>
    <w:rPr>
      <w:rFonts w:ascii="Times New Roman" w:hAnsi="Times New Roman" w:cs="Times New Roman"/>
      <w:sz w:val="20"/>
      <w:szCs w:val="20"/>
      <w:lang w:val="cs-CZ" w:eastAsia="cs-CZ"/>
    </w:rPr>
  </w:style>
  <w:style w:type="character" w:styleId="Odkaznapoznmkupodiarou">
    <w:name w:val="footnote reference"/>
    <w:rsid w:val="00376BC3"/>
    <w:rPr>
      <w:vertAlign w:val="superscript"/>
    </w:rPr>
  </w:style>
  <w:style w:type="paragraph" w:styleId="Odsekzoznamu">
    <w:name w:val="List Paragraph"/>
    <w:basedOn w:val="Normlny"/>
    <w:qFormat/>
    <w:rsid w:val="00376BC3"/>
    <w:pPr>
      <w:tabs>
        <w:tab w:val="clear" w:pos="709"/>
      </w:tabs>
      <w:spacing w:after="200" w:line="276" w:lineRule="auto"/>
      <w:ind w:left="720"/>
      <w:contextualSpacing/>
      <w:jc w:val="left"/>
    </w:pPr>
    <w:rPr>
      <w:rFonts w:ascii="Calibri" w:eastAsia="Calibri" w:hAnsi="Calibri" w:cs="Calibri"/>
      <w:sz w:val="22"/>
      <w:szCs w:val="22"/>
      <w:lang w:eastAsia="zh-CN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376BC3"/>
    <w:rPr>
      <w:rFonts w:ascii="Segoe UI" w:eastAsia="Calibri" w:hAnsi="Segoe UI" w:cs="Times New Roman"/>
      <w:sz w:val="18"/>
      <w:szCs w:val="18"/>
      <w:lang w:eastAsia="zh-CN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376BC3"/>
    <w:pPr>
      <w:tabs>
        <w:tab w:val="clear" w:pos="709"/>
      </w:tabs>
      <w:suppressAutoHyphens/>
    </w:pPr>
    <w:rPr>
      <w:rFonts w:ascii="Segoe UI" w:eastAsia="Calibri" w:hAnsi="Segoe UI"/>
      <w:sz w:val="18"/>
      <w:szCs w:val="18"/>
      <w:lang w:eastAsia="zh-CN"/>
    </w:rPr>
  </w:style>
  <w:style w:type="paragraph" w:styleId="Normlnywebov">
    <w:name w:val="Normal (Web)"/>
    <w:basedOn w:val="Normlny"/>
    <w:uiPriority w:val="99"/>
    <w:unhideWhenUsed/>
    <w:rsid w:val="00376BC3"/>
    <w:pPr>
      <w:tabs>
        <w:tab w:val="clear" w:pos="709"/>
      </w:tabs>
      <w:spacing w:before="100" w:beforeAutospacing="1" w:after="119"/>
      <w:jc w:val="left"/>
    </w:pPr>
    <w:rPr>
      <w:lang w:eastAsia="sk-SK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376BC3"/>
    <w:rPr>
      <w:rFonts w:ascii="Calibri" w:eastAsia="Calibri" w:hAnsi="Calibri" w:cs="Times New Roman"/>
      <w:sz w:val="20"/>
      <w:szCs w:val="20"/>
      <w:lang w:eastAsia="zh-CN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376BC3"/>
    <w:pPr>
      <w:tabs>
        <w:tab w:val="clear" w:pos="709"/>
      </w:tabs>
      <w:suppressAutoHyphens/>
    </w:pPr>
    <w:rPr>
      <w:rFonts w:ascii="Calibri" w:eastAsia="Calibri" w:hAnsi="Calibri"/>
      <w:sz w:val="20"/>
      <w:szCs w:val="20"/>
      <w:lang w:eastAsia="zh-CN"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376BC3"/>
    <w:rPr>
      <w:b/>
      <w:bCs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376BC3"/>
    <w:rPr>
      <w:b/>
      <w:bCs/>
    </w:rPr>
  </w:style>
  <w:style w:type="character" w:customStyle="1" w:styleId="st">
    <w:name w:val="st"/>
    <w:rsid w:val="00376BC3"/>
  </w:style>
  <w:style w:type="character" w:styleId="Zvraznenie">
    <w:name w:val="Emphasis"/>
    <w:uiPriority w:val="20"/>
    <w:qFormat/>
    <w:rsid w:val="00376BC3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134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78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77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53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www.katasterportal.sk/kapor/vyhladajVlastnikByIdAction.do?selectedOkresKod=807&amp;idVlastnik=521540&amp;hash=M3siFUzqi2DqobcktfaXCA%3D%3D" TargetMode="External"/><Relationship Id="rId117" Type="http://schemas.openxmlformats.org/officeDocument/2006/relationships/hyperlink" Target="https://www.katasterportal.sk/kapor/vyhladajVlastnikByIdAction.do?selectedOkresKod=807&amp;idVlastnik=521631&amp;hash=1q5f4zwAjMYCscCQFgSjww%3D%3D" TargetMode="External"/><Relationship Id="rId21" Type="http://schemas.openxmlformats.org/officeDocument/2006/relationships/hyperlink" Target="https://www.katasterportal.sk/kapor/vyhladajVlastnikByIdAction.do?selectedOkresKod=807&amp;idVlastnik=521535&amp;hash=akF7%2BRUkwosGXjAWE3UkHA%3D%3D" TargetMode="External"/><Relationship Id="rId42" Type="http://schemas.openxmlformats.org/officeDocument/2006/relationships/hyperlink" Target="https://www.katasterportal.sk/kapor/vyhladajVlastnikByIdAction.do?selectedOkresKod=807&amp;idVlastnik=521556&amp;hash=kdqzjF%2FA5pNn6MmvmK9HPA%3D%3D" TargetMode="External"/><Relationship Id="rId47" Type="http://schemas.openxmlformats.org/officeDocument/2006/relationships/hyperlink" Target="https://www.katasterportal.sk/kapor/vyhladajVlastnikByIdAction.do?selectedOkresKod=807&amp;idVlastnik=521561&amp;hash=o6XBj4Cs9Se5tlB3SdeYlA%3D%3D" TargetMode="External"/><Relationship Id="rId63" Type="http://schemas.openxmlformats.org/officeDocument/2006/relationships/hyperlink" Target="https://www.katasterportal.sk/kapor/vyhladajVlastnikByIdAction.do?selectedOkresKod=807&amp;idVlastnik=521577&amp;hash=RNBvkJkljWo%2Fbbf0RbpKQw%3D%3D" TargetMode="External"/><Relationship Id="rId68" Type="http://schemas.openxmlformats.org/officeDocument/2006/relationships/hyperlink" Target="https://www.katasterportal.sk/kapor/vyhladajVlastnikByIdAction.do?selectedOkresKod=807&amp;idVlastnik=521582&amp;hash=eioRRpD%2BeY2fjc2Av4Dk3g%3D%3D" TargetMode="External"/><Relationship Id="rId84" Type="http://schemas.openxmlformats.org/officeDocument/2006/relationships/hyperlink" Target="https://www.katasterportal.sk/kapor/vyhladajVlastnikByIdAction.do?selectedOkresKod=807&amp;idVlastnik=521598&amp;hash=S236ea3NJvw%2FtaaKmdbm4A%3D%3D" TargetMode="External"/><Relationship Id="rId89" Type="http://schemas.openxmlformats.org/officeDocument/2006/relationships/hyperlink" Target="https://www.katasterportal.sk/kapor/vyhladajVlastnikByIdAction.do?selectedOkresKod=807&amp;idVlastnik=521603&amp;hash=1rpcecOzwTuBiKZzJT4nrA%3D%3D" TargetMode="External"/><Relationship Id="rId112" Type="http://schemas.openxmlformats.org/officeDocument/2006/relationships/hyperlink" Target="https://www.katasterportal.sk/kapor/vyhladajVlastnikByIdAction.do?selectedOkresKod=807&amp;idVlastnik=521626&amp;hash=5YRvB6Zb18Q46PubzjCYtg%3D%3D" TargetMode="External"/><Relationship Id="rId133" Type="http://schemas.openxmlformats.org/officeDocument/2006/relationships/hyperlink" Target="https://www.katasterportal.sk/kapor/vyhladajVlastnikByIdAction.do?selectedOkresKod=807&amp;idVlastnik=523704&amp;hash=fv5PG88qTv90PQCFWdiddg%3D%3D" TargetMode="External"/><Relationship Id="rId138" Type="http://schemas.openxmlformats.org/officeDocument/2006/relationships/hyperlink" Target="https://www.katasterportal.sk/kapor/vyhladajVlastnikByIdAction.do?selectedOkresKod=807&amp;idVlastnik=529928&amp;hash=D5U4YTJnUKu7D7aSw%2BBKPQ%3D%3D" TargetMode="External"/><Relationship Id="rId16" Type="http://schemas.openxmlformats.org/officeDocument/2006/relationships/hyperlink" Target="https://www.katasterportal.sk/kapor/vyhladajVlastnikByIdAction.do?selectedOkresKod=807&amp;idVlastnik=521530&amp;hash=9%2BoMzmXiBOkOkNaaEsEvIg%3D%3D" TargetMode="External"/><Relationship Id="rId107" Type="http://schemas.openxmlformats.org/officeDocument/2006/relationships/hyperlink" Target="https://www.katasterportal.sk/kapor/vyhladajVlastnikByIdAction.do?selectedOkresKod=807&amp;idVlastnik=521621&amp;hash=4yn572AMbQxC%2FObpQAIO3g%3D%3D" TargetMode="External"/><Relationship Id="rId11" Type="http://schemas.openxmlformats.org/officeDocument/2006/relationships/hyperlink" Target="https://www.katasterportal.sk/kapor/vyhladajVlastnikByIdAction.do?selectedOkresKod=807&amp;idVlastnik=521525&amp;hash=KzlhSctezlADIfvU%2FnasIA%3D%3D" TargetMode="External"/><Relationship Id="rId32" Type="http://schemas.openxmlformats.org/officeDocument/2006/relationships/hyperlink" Target="https://www.katasterportal.sk/kapor/vyhladajVlastnikByIdAction.do?selectedOkresKod=807&amp;idVlastnik=521546&amp;hash=KuS5bBTWQ1VVy%2FZBZ6yIuw%3D%3D" TargetMode="External"/><Relationship Id="rId37" Type="http://schemas.openxmlformats.org/officeDocument/2006/relationships/hyperlink" Target="https://www.katasterportal.sk/kapor/vyhladajVlastnikByIdAction.do?selectedOkresKod=807&amp;idVlastnik=521551&amp;hash=KM7UW9kPUBpkzwb1mZ768A%3D%3D" TargetMode="External"/><Relationship Id="rId53" Type="http://schemas.openxmlformats.org/officeDocument/2006/relationships/hyperlink" Target="https://www.katasterportal.sk/kapor/vyhladajVlastnikByIdAction.do?selectedOkresKod=807&amp;idVlastnik=521567&amp;hash=SEuuVCdfbQsrHvfgPaFfKQ%3D%3D" TargetMode="External"/><Relationship Id="rId58" Type="http://schemas.openxmlformats.org/officeDocument/2006/relationships/hyperlink" Target="https://www.katasterportal.sk/kapor/vyhladajVlastnikByIdAction.do?selectedOkresKod=807&amp;idVlastnik=521572&amp;hash=%2BrfhViEJ7JXPmbGuihPOzw%3D%3D" TargetMode="External"/><Relationship Id="rId74" Type="http://schemas.openxmlformats.org/officeDocument/2006/relationships/hyperlink" Target="https://www.katasterportal.sk/kapor/vyhladajVlastnikByIdAction.do?selectedOkresKod=807&amp;idVlastnik=521588&amp;hash=5GXq8OEn%2F5XGtGSznD4ZTA%3D%3D" TargetMode="External"/><Relationship Id="rId79" Type="http://schemas.openxmlformats.org/officeDocument/2006/relationships/hyperlink" Target="https://www.katasterportal.sk/kapor/vyhladajVlastnikByIdAction.do?selectedOkresKod=807&amp;idVlastnik=521593&amp;hash=%2FicmvrhAzXGxItTKfLoiXg%3D%3D" TargetMode="External"/><Relationship Id="rId102" Type="http://schemas.openxmlformats.org/officeDocument/2006/relationships/hyperlink" Target="https://www.katasterportal.sk/kapor/vyhladajVlastnikByIdAction.do?selectedOkresKod=807&amp;idVlastnik=521616&amp;hash=lMVK2qCp7MHF%2BBr%2FcbV3NA%3D%3D" TargetMode="External"/><Relationship Id="rId123" Type="http://schemas.openxmlformats.org/officeDocument/2006/relationships/hyperlink" Target="https://www.katasterportal.sk/kapor/vyhladajVlastnikByIdAction.do?selectedOkresKod=807&amp;idVlastnik=521637&amp;hash=KJcdDFFz1zSEUPT7o2rG8w%3D%3D" TargetMode="External"/><Relationship Id="rId128" Type="http://schemas.openxmlformats.org/officeDocument/2006/relationships/hyperlink" Target="https://www.katasterportal.sk/kapor/vyhladajVlastnikByIdAction.do?selectedOkresKod=807&amp;idVlastnik=521642&amp;hash=C63oXWC6yb4X%2BMszAMEX5w%3D%3D" TargetMode="External"/><Relationship Id="rId5" Type="http://schemas.openxmlformats.org/officeDocument/2006/relationships/hyperlink" Target="https://www.katasterportal.sk/kapor/vyhladajVlastnikByIdAction.do?selectedOkresKod=807&amp;idVlastnik=520732&amp;hash=lLNg%2FE9h33zzf4K9UCmigg%3D%3D" TargetMode="External"/><Relationship Id="rId90" Type="http://schemas.openxmlformats.org/officeDocument/2006/relationships/hyperlink" Target="https://www.katasterportal.sk/kapor/vyhladajVlastnikByIdAction.do?selectedOkresKod=807&amp;idVlastnik=521604&amp;hash=252HFWmaPWoBW0GzUw8H0Q%3D%3D" TargetMode="External"/><Relationship Id="rId95" Type="http://schemas.openxmlformats.org/officeDocument/2006/relationships/hyperlink" Target="https://www.katasterportal.sk/kapor/vyhladajVlastnikByIdAction.do?selectedOkresKod=807&amp;idVlastnik=521609&amp;hash=M7q2Zp3E8bH%2B1T%2FRZNqZ4Q%3D%3D" TargetMode="External"/><Relationship Id="rId22" Type="http://schemas.openxmlformats.org/officeDocument/2006/relationships/hyperlink" Target="https://www.katasterportal.sk/kapor/vyhladajVlastnikByIdAction.do?selectedOkresKod=807&amp;idVlastnik=521536&amp;hash=m8q%2ByVHeStd%2FaGZj%2B41HIQ%3D%3D" TargetMode="External"/><Relationship Id="rId27" Type="http://schemas.openxmlformats.org/officeDocument/2006/relationships/hyperlink" Target="https://www.katasterportal.sk/kapor/vyhladajVlastnikByIdAction.do?selectedOkresKod=807&amp;idVlastnik=521541&amp;hash=YGoCtxt1Qp6XUXdtlXB0iA%3D%3D" TargetMode="External"/><Relationship Id="rId43" Type="http://schemas.openxmlformats.org/officeDocument/2006/relationships/hyperlink" Target="https://www.katasterportal.sk/kapor/vyhladajVlastnikByIdAction.do?selectedOkresKod=807&amp;idVlastnik=521557&amp;hash=bOqyeAGjQSflyGyjK34KJA%3D%3D" TargetMode="External"/><Relationship Id="rId48" Type="http://schemas.openxmlformats.org/officeDocument/2006/relationships/hyperlink" Target="https://www.katasterportal.sk/kapor/vyhladajVlastnikByIdAction.do?selectedOkresKod=807&amp;idVlastnik=521562&amp;hash=%2F4ZNNDBpm0oe2q8hpi2DDw%3D%3D" TargetMode="External"/><Relationship Id="rId64" Type="http://schemas.openxmlformats.org/officeDocument/2006/relationships/hyperlink" Target="https://www.katasterportal.sk/kapor/vyhladajVlastnikByIdAction.do?selectedOkresKod=807&amp;idVlastnik=521578&amp;hash=UG2Lrrj6uyPjthFD5h3TrA%3D%3D" TargetMode="External"/><Relationship Id="rId69" Type="http://schemas.openxmlformats.org/officeDocument/2006/relationships/hyperlink" Target="https://www.katasterportal.sk/kapor/vyhladajVlastnikByIdAction.do?selectedOkresKod=807&amp;idVlastnik=521583&amp;hash=4XXhColhofAjnL4zG4W8wg%3D%3D" TargetMode="External"/><Relationship Id="rId113" Type="http://schemas.openxmlformats.org/officeDocument/2006/relationships/hyperlink" Target="https://www.katasterportal.sk/kapor/vyhladajVlastnikByIdAction.do?selectedOkresKod=807&amp;idVlastnik=521627&amp;hash=mo6LDU8P8FCtTjimpqeKlg%3D%3D" TargetMode="External"/><Relationship Id="rId118" Type="http://schemas.openxmlformats.org/officeDocument/2006/relationships/hyperlink" Target="https://www.katasterportal.sk/kapor/vyhladajVlastnikByIdAction.do?selectedOkresKod=807&amp;idVlastnik=521632&amp;hash=1djuVKNjPwxz2ODhRmCGtQ%3D%3D" TargetMode="External"/><Relationship Id="rId134" Type="http://schemas.openxmlformats.org/officeDocument/2006/relationships/hyperlink" Target="https://www.katasterportal.sk/kapor/vyhladajVlastnikByIdAction.do?selectedOkresKod=807&amp;idVlastnik=523726&amp;hash=tfSLbIFUKzKzS6co8w5tWg%3D%3D" TargetMode="External"/><Relationship Id="rId139" Type="http://schemas.openxmlformats.org/officeDocument/2006/relationships/hyperlink" Target="https://www.katasterportal.sk/kapor/vyhladajVlastnikByIdAction.do?selectedOkresKod=807&amp;idVlastnik=530564&amp;hash=Yf61SvOV28u0nKRHKah3Wg%3D%3D" TargetMode="External"/><Relationship Id="rId8" Type="http://schemas.openxmlformats.org/officeDocument/2006/relationships/hyperlink" Target="https://www.katasterportal.sk/kapor/vyhladajVlastnikByIdAction.do?selectedOkresKod=807&amp;idVlastnik=521522&amp;hash=QtIzgk803gAzjIbcVd68UA%3D%3D" TargetMode="External"/><Relationship Id="rId51" Type="http://schemas.openxmlformats.org/officeDocument/2006/relationships/hyperlink" Target="https://www.katasterportal.sk/kapor/vyhladajVlastnikByIdAction.do?selectedOkresKod=807&amp;idVlastnik=521565&amp;hash=8%2BCY%2FCzzs3i%2FaPYvjwQhpg%3D%3D" TargetMode="External"/><Relationship Id="rId72" Type="http://schemas.openxmlformats.org/officeDocument/2006/relationships/hyperlink" Target="https://www.katasterportal.sk/kapor/vyhladajVlastnikByIdAction.do?selectedOkresKod=807&amp;idVlastnik=521586&amp;hash=shvveSnJYeTYCQP4EJkmHQ%3D%3D" TargetMode="External"/><Relationship Id="rId80" Type="http://schemas.openxmlformats.org/officeDocument/2006/relationships/hyperlink" Target="https://www.katasterportal.sk/kapor/vyhladajVlastnikByIdAction.do?selectedOkresKod=807&amp;idVlastnik=521594&amp;hash=kVIlu9Up%2FUIfMc0FjOB0FQ%3D%3D" TargetMode="External"/><Relationship Id="rId85" Type="http://schemas.openxmlformats.org/officeDocument/2006/relationships/hyperlink" Target="https://www.katasterportal.sk/kapor/vyhladajVlastnikByIdAction.do?selectedOkresKod=807&amp;idVlastnik=521599&amp;hash=%2Bu3xwukqletuyVG3o7PyQA%3D%3D" TargetMode="External"/><Relationship Id="rId93" Type="http://schemas.openxmlformats.org/officeDocument/2006/relationships/hyperlink" Target="https://www.katasterportal.sk/kapor/vyhladajVlastnikByIdAction.do?selectedOkresKod=807&amp;idVlastnik=521607&amp;hash=7Vyw9T%2F%2Fcwt4FuE8NQZIbQ%3D%3D" TargetMode="External"/><Relationship Id="rId98" Type="http://schemas.openxmlformats.org/officeDocument/2006/relationships/hyperlink" Target="https://www.katasterportal.sk/kapor/vyhladajVlastnikByIdAction.do?selectedOkresKod=807&amp;idVlastnik=521612&amp;hash=zVfTIdwb5HxGQaoEMdRz%2FQ%3D%3D" TargetMode="External"/><Relationship Id="rId121" Type="http://schemas.openxmlformats.org/officeDocument/2006/relationships/hyperlink" Target="https://www.katasterportal.sk/kapor/vyhladajVlastnikByIdAction.do?selectedOkresKod=807&amp;idVlastnik=521635&amp;hash=oJxaza0AcLrOQE1nMr7ZfQ%3D%3D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www.katasterportal.sk/kapor/vyhladajVlastnikByIdAction.do?selectedOkresKod=807&amp;idVlastnik=521526&amp;hash=bcfCL2QlTGZEeZh%2FMkV8hg%3D%3D" TargetMode="External"/><Relationship Id="rId17" Type="http://schemas.openxmlformats.org/officeDocument/2006/relationships/hyperlink" Target="https://www.katasterportal.sk/kapor/vyhladajVlastnikByIdAction.do?selectedOkresKod=807&amp;idVlastnik=521531&amp;hash=BkXgGiKA%2BPmqQeNs1AGnpQ%3D%3D" TargetMode="External"/><Relationship Id="rId25" Type="http://schemas.openxmlformats.org/officeDocument/2006/relationships/hyperlink" Target="https://www.katasterportal.sk/kapor/vyhladajVlastnikByIdAction.do?selectedOkresKod=807&amp;idVlastnik=521539&amp;hash=8M9B2P%2FOJg%2BwEBYAnq1UmA%3D%3D" TargetMode="External"/><Relationship Id="rId33" Type="http://schemas.openxmlformats.org/officeDocument/2006/relationships/hyperlink" Target="https://www.katasterportal.sk/kapor/vyhladajVlastnikByIdAction.do?selectedOkresKod=807&amp;idVlastnik=521547&amp;hash=3le2yi%2BUyVeejq0Wt2Hm8w%3D%3D" TargetMode="External"/><Relationship Id="rId38" Type="http://schemas.openxmlformats.org/officeDocument/2006/relationships/hyperlink" Target="https://www.katasterportal.sk/kapor/vyhladajVlastnikByIdAction.do?selectedOkresKod=807&amp;idVlastnik=521552&amp;hash=Kk82vMXn2kuyDLMt1HAwUQ%3D%3D" TargetMode="External"/><Relationship Id="rId46" Type="http://schemas.openxmlformats.org/officeDocument/2006/relationships/hyperlink" Target="https://www.katasterportal.sk/kapor/vyhladajVlastnikByIdAction.do?selectedOkresKod=807&amp;idVlastnik=521560&amp;hash=tF7Et6WWSeRYUVlJNmH0vA%3D%3D" TargetMode="External"/><Relationship Id="rId59" Type="http://schemas.openxmlformats.org/officeDocument/2006/relationships/hyperlink" Target="https://www.katasterportal.sk/kapor/vyhladajVlastnikByIdAction.do?selectedOkresKod=807&amp;idVlastnik=521573&amp;hash=ntgv90uMgi%2B3me0dIsUrqA%3D%3D" TargetMode="External"/><Relationship Id="rId67" Type="http://schemas.openxmlformats.org/officeDocument/2006/relationships/hyperlink" Target="https://www.katasterportal.sk/kapor/vyhladajVlastnikByIdAction.do?selectedOkresKod=807&amp;idVlastnik=521581&amp;hash=s5QeEA9Nm%2FudsJIaKLk3lw%3D%3D" TargetMode="External"/><Relationship Id="rId103" Type="http://schemas.openxmlformats.org/officeDocument/2006/relationships/hyperlink" Target="https://www.katasterportal.sk/kapor/vyhladajVlastnikByIdAction.do?selectedOkresKod=807&amp;idVlastnik=521617&amp;hash=797idhpNYbvevuP30soZuA%3D%3D" TargetMode="External"/><Relationship Id="rId108" Type="http://schemas.openxmlformats.org/officeDocument/2006/relationships/hyperlink" Target="https://www.katasterportal.sk/kapor/vyhladajVlastnikByIdAction.do?selectedOkresKod=807&amp;idVlastnik=521622&amp;hash=oCZVceMWyrHkqfJ7RMGmdQ%3D%3D" TargetMode="External"/><Relationship Id="rId116" Type="http://schemas.openxmlformats.org/officeDocument/2006/relationships/hyperlink" Target="https://www.katasterportal.sk/kapor/vyhladajVlastnikByIdAction.do?selectedOkresKod=807&amp;idVlastnik=521630&amp;hash=WsVSD6XkROf5%2BWwmjXOlpA%3D%3D" TargetMode="External"/><Relationship Id="rId124" Type="http://schemas.openxmlformats.org/officeDocument/2006/relationships/hyperlink" Target="https://www.katasterportal.sk/kapor/vyhladajVlastnikByIdAction.do?selectedOkresKod=807&amp;idVlastnik=521638&amp;hash=bvbf4vkgukDXMn%2FDD%2BwYdg%3D%3D" TargetMode="External"/><Relationship Id="rId129" Type="http://schemas.openxmlformats.org/officeDocument/2006/relationships/hyperlink" Target="https://www.katasterportal.sk/kapor/vyhladajVlastnikByIdAction.do?selectedOkresKod=807&amp;idVlastnik=521643&amp;hash=47BpTN5iEx6m3sV%2B111nqw%3D%3D" TargetMode="External"/><Relationship Id="rId137" Type="http://schemas.openxmlformats.org/officeDocument/2006/relationships/hyperlink" Target="https://www.katasterportal.sk/kapor/vyhladajVlastnikByIdAction.do?selectedOkresKod=807&amp;idVlastnik=529927&amp;hash=0GwOnMyd%2FxOxW4M8OFrYvw%3D%3D" TargetMode="External"/><Relationship Id="rId20" Type="http://schemas.openxmlformats.org/officeDocument/2006/relationships/hyperlink" Target="https://www.katasterportal.sk/kapor/vyhladajVlastnikByIdAction.do?selectedOkresKod=807&amp;idVlastnik=521534&amp;hash=6tMI283Yn7rEr85l484brA%3D%3D" TargetMode="External"/><Relationship Id="rId41" Type="http://schemas.openxmlformats.org/officeDocument/2006/relationships/hyperlink" Target="https://www.katasterportal.sk/kapor/vyhladajVlastnikByIdAction.do?selectedOkresKod=807&amp;idVlastnik=521555&amp;hash=36Cd40Mo9S%2Bs5qWtxiZcrA%3D%3D" TargetMode="External"/><Relationship Id="rId54" Type="http://schemas.openxmlformats.org/officeDocument/2006/relationships/hyperlink" Target="https://www.katasterportal.sk/kapor/vyhladajVlastnikByIdAction.do?selectedOkresKod=807&amp;idVlastnik=521568&amp;hash=ZZVLtgrx%2FI7VEfzU5bDqXQ%3D%3D" TargetMode="External"/><Relationship Id="rId62" Type="http://schemas.openxmlformats.org/officeDocument/2006/relationships/hyperlink" Target="https://www.katasterportal.sk/kapor/vyhladajVlastnikByIdAction.do?selectedOkresKod=807&amp;idVlastnik=521576&amp;hash=8D54ZWHe3G%2Bir%2BIOVB7f2g%3D%3D" TargetMode="External"/><Relationship Id="rId70" Type="http://schemas.openxmlformats.org/officeDocument/2006/relationships/hyperlink" Target="https://www.katasterportal.sk/kapor/vyhladajVlastnikByIdAction.do?selectedOkresKod=807&amp;idVlastnik=521584&amp;hash=t%2B0TqLiPy6icVMQDwuhzMA%3D%3D" TargetMode="External"/><Relationship Id="rId75" Type="http://schemas.openxmlformats.org/officeDocument/2006/relationships/hyperlink" Target="https://www.katasterportal.sk/kapor/vyhladajVlastnikByIdAction.do?selectedOkresKod=807&amp;idVlastnik=521589&amp;hash=xtrm1A82HIF7wfDS41pgAw%3D%3D" TargetMode="External"/><Relationship Id="rId83" Type="http://schemas.openxmlformats.org/officeDocument/2006/relationships/hyperlink" Target="https://www.katasterportal.sk/kapor/vyhladajVlastnikByIdAction.do?selectedOkresKod=807&amp;idVlastnik=521597&amp;hash=1JH%2Bbf2kJdfJ3c4y80hdhA%3D%3D" TargetMode="External"/><Relationship Id="rId88" Type="http://schemas.openxmlformats.org/officeDocument/2006/relationships/hyperlink" Target="https://www.katasterportal.sk/kapor/vyhladajVlastnikByIdAction.do?selectedOkresKod=807&amp;idVlastnik=521602&amp;hash=%2FTlvhwD6cpDprCEjTtU4mA%3D%3D" TargetMode="External"/><Relationship Id="rId91" Type="http://schemas.openxmlformats.org/officeDocument/2006/relationships/hyperlink" Target="https://www.katasterportal.sk/kapor/vyhladajVlastnikByIdAction.do?selectedOkresKod=807&amp;idVlastnik=521605&amp;hash=m2drJjck08CbgT3BkSyQmw%3D%3D" TargetMode="External"/><Relationship Id="rId96" Type="http://schemas.openxmlformats.org/officeDocument/2006/relationships/hyperlink" Target="https://www.katasterportal.sk/kapor/vyhladajVlastnikByIdAction.do?selectedOkresKod=807&amp;idVlastnik=521610&amp;hash=Q2z1H2xRk2zZhz%2FKWcDhXw%3D%3D" TargetMode="External"/><Relationship Id="rId111" Type="http://schemas.openxmlformats.org/officeDocument/2006/relationships/hyperlink" Target="https://www.katasterportal.sk/kapor/vyhladajVlastnikByIdAction.do?selectedOkresKod=807&amp;idVlastnik=521625&amp;hash=WWqhGl9Sx6iNCOzk1j26jw%3D%3D" TargetMode="External"/><Relationship Id="rId132" Type="http://schemas.openxmlformats.org/officeDocument/2006/relationships/hyperlink" Target="https://www.katasterportal.sk/kapor/vyhladajVlastnikByIdAction.do?selectedOkresKod=807&amp;idVlastnik=522942&amp;hash=g6x8clfOOQnWSbwoFv%2BRcw%3D%3D" TargetMode="External"/><Relationship Id="rId14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s://www.katasterportal.sk/kapor/vyhladajVlastnikByIdAction.do?selectedOkresKod=807&amp;idVlastnik=521520&amp;hash=q2kR2NXRAXdNmpahF8flzQ%3D%3D" TargetMode="External"/><Relationship Id="rId15" Type="http://schemas.openxmlformats.org/officeDocument/2006/relationships/hyperlink" Target="https://www.katasterportal.sk/kapor/vyhladajVlastnikByIdAction.do?selectedOkresKod=807&amp;idVlastnik=521529&amp;hash=E8pbs3HV%2F2lkBCAU0CrH8g%3D%3D" TargetMode="External"/><Relationship Id="rId23" Type="http://schemas.openxmlformats.org/officeDocument/2006/relationships/hyperlink" Target="https://www.katasterportal.sk/kapor/vyhladajVlastnikByIdAction.do?selectedOkresKod=807&amp;idVlastnik=521537&amp;hash=DNaWCiKx9hWS5ipPw3Evwg%3D%3D" TargetMode="External"/><Relationship Id="rId28" Type="http://schemas.openxmlformats.org/officeDocument/2006/relationships/hyperlink" Target="https://www.katasterportal.sk/kapor/vyhladajVlastnikByIdAction.do?selectedOkresKod=807&amp;idVlastnik=521542&amp;hash=XDxkK9t3i1S1f64uh2QoVA%3D%3D" TargetMode="External"/><Relationship Id="rId36" Type="http://schemas.openxmlformats.org/officeDocument/2006/relationships/hyperlink" Target="https://www.katasterportal.sk/kapor/vyhladajVlastnikByIdAction.do?selectedOkresKod=807&amp;idVlastnik=521550&amp;hash=08NnmnCj3akEAvTPasvX%2Fw%3D%3D" TargetMode="External"/><Relationship Id="rId49" Type="http://schemas.openxmlformats.org/officeDocument/2006/relationships/hyperlink" Target="https://www.katasterportal.sk/kapor/vyhladajVlastnikByIdAction.do?selectedOkresKod=807&amp;idVlastnik=521563&amp;hash=qDYa%2FmnP4y%2BkCESh4joJTA%3D%3D" TargetMode="External"/><Relationship Id="rId57" Type="http://schemas.openxmlformats.org/officeDocument/2006/relationships/hyperlink" Target="https://www.katasterportal.sk/kapor/vyhladajVlastnikByIdAction.do?selectedOkresKod=807&amp;idVlastnik=521571&amp;hash=THc1K4bFSyd2F0p6JkucDw%3D%3D" TargetMode="External"/><Relationship Id="rId106" Type="http://schemas.openxmlformats.org/officeDocument/2006/relationships/hyperlink" Target="https://www.katasterportal.sk/kapor/vyhladajVlastnikByIdAction.do?selectedOkresKod=807&amp;idVlastnik=521620&amp;hash=RoNu2ZHFKwcypLZPdxyuhA%3D%3D" TargetMode="External"/><Relationship Id="rId114" Type="http://schemas.openxmlformats.org/officeDocument/2006/relationships/hyperlink" Target="https://www.katasterportal.sk/kapor/vyhladajVlastnikByIdAction.do?selectedOkresKod=807&amp;idVlastnik=521628&amp;hash=%2FjMDBHoU4lfk0rG7xgzr2A%3D%3D" TargetMode="External"/><Relationship Id="rId119" Type="http://schemas.openxmlformats.org/officeDocument/2006/relationships/hyperlink" Target="https://www.katasterportal.sk/kapor/vyhladajVlastnikByIdAction.do?selectedOkresKod=807&amp;idVlastnik=521633&amp;hash=0e6MLsIWg3KwLnGf7oJdAg%3D%3D" TargetMode="External"/><Relationship Id="rId127" Type="http://schemas.openxmlformats.org/officeDocument/2006/relationships/hyperlink" Target="https://www.katasterportal.sk/kapor/vyhladajVlastnikByIdAction.do?selectedOkresKod=807&amp;idVlastnik=521641&amp;hash=NdjqsBK7dUomFtBRMqnlXQ%3D%3D" TargetMode="External"/><Relationship Id="rId10" Type="http://schemas.openxmlformats.org/officeDocument/2006/relationships/hyperlink" Target="https://www.katasterportal.sk/kapor/vyhladajVlastnikByIdAction.do?selectedOkresKod=807&amp;idVlastnik=521524&amp;hash=L%2B81ID31SQQ6yChVi2PR7Q%3D%3D" TargetMode="External"/><Relationship Id="rId31" Type="http://schemas.openxmlformats.org/officeDocument/2006/relationships/hyperlink" Target="https://www.katasterportal.sk/kapor/vyhladajVlastnikByIdAction.do?selectedOkresKod=807&amp;idVlastnik=521545&amp;hash=K9NVQpkKKDcar5x6UHLL8g%3D%3D" TargetMode="External"/><Relationship Id="rId44" Type="http://schemas.openxmlformats.org/officeDocument/2006/relationships/hyperlink" Target="https://www.katasterportal.sk/kapor/vyhladajVlastnikByIdAction.do?selectedOkresKod=807&amp;idVlastnik=521558&amp;hash=blWoINGWgQm7tk9YXHQxgA%3D%3D" TargetMode="External"/><Relationship Id="rId52" Type="http://schemas.openxmlformats.org/officeDocument/2006/relationships/hyperlink" Target="https://www.katasterportal.sk/kapor/vyhladajVlastnikByIdAction.do?selectedOkresKod=807&amp;idVlastnik=521566&amp;hash=3CKS6P7Q%2BBEXZaFul9QHqg%3D%3D" TargetMode="External"/><Relationship Id="rId60" Type="http://schemas.openxmlformats.org/officeDocument/2006/relationships/hyperlink" Target="https://www.katasterportal.sk/kapor/vyhladajVlastnikByIdAction.do?selectedOkresKod=807&amp;idVlastnik=521574&amp;hash=ZDXPoqk9fpPTQZfVJ0Sk%2BA%3D%3D" TargetMode="External"/><Relationship Id="rId65" Type="http://schemas.openxmlformats.org/officeDocument/2006/relationships/hyperlink" Target="https://www.katasterportal.sk/kapor/vyhladajVlastnikByIdAction.do?selectedOkresKod=807&amp;idVlastnik=521579&amp;hash=%2FGITzKJsCeebr8RXm7k8Rw%3D%3D" TargetMode="External"/><Relationship Id="rId73" Type="http://schemas.openxmlformats.org/officeDocument/2006/relationships/hyperlink" Target="https://www.katasterportal.sk/kapor/vyhladajVlastnikByIdAction.do?selectedOkresKod=807&amp;idVlastnik=521587&amp;hash=vByKrDQhxUDU5ET%2BA3xd0Q%3D%3D" TargetMode="External"/><Relationship Id="rId78" Type="http://schemas.openxmlformats.org/officeDocument/2006/relationships/hyperlink" Target="https://www.katasterportal.sk/kapor/vyhladajVlastnikByIdAction.do?selectedOkresKod=807&amp;idVlastnik=521592&amp;hash=yWZO%2FtV%2BqgN9Xr95tllB%2Fw%3D%3D" TargetMode="External"/><Relationship Id="rId81" Type="http://schemas.openxmlformats.org/officeDocument/2006/relationships/hyperlink" Target="https://www.katasterportal.sk/kapor/vyhladajVlastnikByIdAction.do?selectedOkresKod=807&amp;idVlastnik=521595&amp;hash=bjwa%2FlpEDs12rf1lnKxXZA%3D%3D" TargetMode="External"/><Relationship Id="rId86" Type="http://schemas.openxmlformats.org/officeDocument/2006/relationships/hyperlink" Target="https://www.katasterportal.sk/kapor/vyhladajVlastnikByIdAction.do?selectedOkresKod=807&amp;idVlastnik=521600&amp;hash=CRyQ81xkiGOukpI5T36sXA%3D%3D" TargetMode="External"/><Relationship Id="rId94" Type="http://schemas.openxmlformats.org/officeDocument/2006/relationships/hyperlink" Target="https://www.katasterportal.sk/kapor/vyhladajVlastnikByIdAction.do?selectedOkresKod=807&amp;idVlastnik=521608&amp;hash=KB6%2FIl0XfqTTb6sR01D8rA%3D%3D" TargetMode="External"/><Relationship Id="rId99" Type="http://schemas.openxmlformats.org/officeDocument/2006/relationships/hyperlink" Target="https://www.katasterportal.sk/kapor/vyhladajVlastnikByIdAction.do?selectedOkresKod=807&amp;idVlastnik=521613&amp;hash=bA5SzpehcRva%2F5cScFtTDw%3D%3D" TargetMode="External"/><Relationship Id="rId101" Type="http://schemas.openxmlformats.org/officeDocument/2006/relationships/hyperlink" Target="https://www.katasterportal.sk/kapor/vyhladajVlastnikByIdAction.do?selectedOkresKod=807&amp;idVlastnik=521615&amp;hash=QzougPRkVeXfS8Trmc3v%2FA%3D%3D" TargetMode="External"/><Relationship Id="rId122" Type="http://schemas.openxmlformats.org/officeDocument/2006/relationships/hyperlink" Target="https://www.katasterportal.sk/kapor/vyhladajVlastnikByIdAction.do?selectedOkresKod=807&amp;idVlastnik=521636&amp;hash=MgMN1sheQhE9DJxuNChrXg%3D%3D" TargetMode="External"/><Relationship Id="rId130" Type="http://schemas.openxmlformats.org/officeDocument/2006/relationships/hyperlink" Target="https://www.katasterportal.sk/kapor/vyhladajVlastnikByIdAction.do?selectedOkresKod=807&amp;idVlastnik=521644&amp;hash=32Rt5sPRctmo%2FKfNbOEMbw%3D%3D" TargetMode="External"/><Relationship Id="rId135" Type="http://schemas.openxmlformats.org/officeDocument/2006/relationships/hyperlink" Target="https://www.katasterportal.sk/kapor/vyhladajVlastnikByIdAction.do?selectedOkresKod=807&amp;idVlastnik=529173&amp;hash=SgQkWq3BII%2FvALsFljmzsg%3D%3D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katasterportal.sk/kapor/vyhladajVlastnikByIdAction.do?selectedOkresKod=807&amp;idVlastnik=521523&amp;hash=Pkl1x7ckniBqy%2B%2BGw1c1%2FQ%3D%3D" TargetMode="External"/><Relationship Id="rId13" Type="http://schemas.openxmlformats.org/officeDocument/2006/relationships/hyperlink" Target="https://www.katasterportal.sk/kapor/vyhladajVlastnikByIdAction.do?selectedOkresKod=807&amp;idVlastnik=521527&amp;hash=QhHdds6iHiPZGCiwb72gog%3D%3D" TargetMode="External"/><Relationship Id="rId18" Type="http://schemas.openxmlformats.org/officeDocument/2006/relationships/hyperlink" Target="https://www.katasterportal.sk/kapor/vyhladajVlastnikByIdAction.do?selectedOkresKod=807&amp;idVlastnik=521532&amp;hash=2SQEBEhI3TlOjj6A4%2Fq42w%3D%3D" TargetMode="External"/><Relationship Id="rId39" Type="http://schemas.openxmlformats.org/officeDocument/2006/relationships/hyperlink" Target="https://www.katasterportal.sk/kapor/vyhladajVlastnikByIdAction.do?selectedOkresKod=807&amp;idVlastnik=521553&amp;hash=qbLY8hM7If0VfF834nXvDw%3D%3D" TargetMode="External"/><Relationship Id="rId109" Type="http://schemas.openxmlformats.org/officeDocument/2006/relationships/hyperlink" Target="https://www.katasterportal.sk/kapor/vyhladajVlastnikByIdAction.do?selectedOkresKod=807&amp;idVlastnik=521623&amp;hash=NKy1MpsbFLJm8Bm9%2F0%2Fy2w%3D%3D" TargetMode="External"/><Relationship Id="rId34" Type="http://schemas.openxmlformats.org/officeDocument/2006/relationships/hyperlink" Target="https://www.katasterportal.sk/kapor/vyhladajVlastnikByIdAction.do?selectedOkresKod=807&amp;idVlastnik=521548&amp;hash=IHMUo715azqix5nm1zEaIA%3D%3D" TargetMode="External"/><Relationship Id="rId50" Type="http://schemas.openxmlformats.org/officeDocument/2006/relationships/hyperlink" Target="https://www.katasterportal.sk/kapor/vyhladajVlastnikByIdAction.do?selectedOkresKod=807&amp;idVlastnik=521564&amp;hash=amD2JkDT8OcfzpG9jbCcjQ%3D%3D" TargetMode="External"/><Relationship Id="rId55" Type="http://schemas.openxmlformats.org/officeDocument/2006/relationships/hyperlink" Target="https://www.katasterportal.sk/kapor/vyhladajVlastnikByIdAction.do?selectedOkresKod=807&amp;idVlastnik=521569&amp;hash=1mITPXB9fZZx%2BAVxqB%2FZGA%3D%3D" TargetMode="External"/><Relationship Id="rId76" Type="http://schemas.openxmlformats.org/officeDocument/2006/relationships/hyperlink" Target="https://www.katasterportal.sk/kapor/vyhladajVlastnikByIdAction.do?selectedOkresKod=807&amp;idVlastnik=521590&amp;hash=h9pjYWkHHR9znMgjYA4xJg%3D%3D" TargetMode="External"/><Relationship Id="rId97" Type="http://schemas.openxmlformats.org/officeDocument/2006/relationships/hyperlink" Target="https://www.katasterportal.sk/kapor/vyhladajVlastnikByIdAction.do?selectedOkresKod=807&amp;idVlastnik=521611&amp;hash=twVtIBsse8APT4m4dv5NXw%3D%3D" TargetMode="External"/><Relationship Id="rId104" Type="http://schemas.openxmlformats.org/officeDocument/2006/relationships/hyperlink" Target="https://www.katasterportal.sk/kapor/vyhladajVlastnikByIdAction.do?selectedOkresKod=807&amp;idVlastnik=521618&amp;hash=Sa9HcUdY9me2VBE5TMFyKg%3D%3D" TargetMode="External"/><Relationship Id="rId120" Type="http://schemas.openxmlformats.org/officeDocument/2006/relationships/hyperlink" Target="https://www.katasterportal.sk/kapor/vyhladajVlastnikByIdAction.do?selectedOkresKod=807&amp;idVlastnik=521634&amp;hash=4%2B077weVQvU7AUDt2NEspg%3D%3D" TargetMode="External"/><Relationship Id="rId125" Type="http://schemas.openxmlformats.org/officeDocument/2006/relationships/hyperlink" Target="https://www.katasterportal.sk/kapor/vyhladajVlastnikByIdAction.do?selectedOkresKod=807&amp;idVlastnik=521639&amp;hash=A%2BtMo1YcHyCylc76DxQNjw%3D%3D" TargetMode="External"/><Relationship Id="rId141" Type="http://schemas.openxmlformats.org/officeDocument/2006/relationships/theme" Target="theme/theme1.xml"/><Relationship Id="rId7" Type="http://schemas.openxmlformats.org/officeDocument/2006/relationships/hyperlink" Target="https://www.katasterportal.sk/kapor/vyhladajVlastnikByIdAction.do?selectedOkresKod=807&amp;idVlastnik=521521&amp;hash=nM3xSdY4X4Nw39x4yZNp8g%3D%3D" TargetMode="External"/><Relationship Id="rId71" Type="http://schemas.openxmlformats.org/officeDocument/2006/relationships/hyperlink" Target="https://www.katasterportal.sk/kapor/vyhladajVlastnikByIdAction.do?selectedOkresKod=807&amp;idVlastnik=521585&amp;hash=ZJHjqXTKk5DXrDIoCtoMoA%3D%3D" TargetMode="External"/><Relationship Id="rId92" Type="http://schemas.openxmlformats.org/officeDocument/2006/relationships/hyperlink" Target="https://www.katasterportal.sk/kapor/vyhladajVlastnikByIdAction.do?selectedOkresKod=807&amp;idVlastnik=521606&amp;hash=QRWFadcsNC9skzOjpP%2Fr%2FA%3D%3D" TargetMode="External"/><Relationship Id="rId2" Type="http://schemas.openxmlformats.org/officeDocument/2006/relationships/styles" Target="styles.xml"/><Relationship Id="rId29" Type="http://schemas.openxmlformats.org/officeDocument/2006/relationships/hyperlink" Target="https://www.katasterportal.sk/kapor/vyhladajVlastnikByIdAction.do?selectedOkresKod=807&amp;idVlastnik=521543&amp;hash=ssfO7CyyOM2HIsCJKlu4YQ%3D%3D" TargetMode="External"/><Relationship Id="rId24" Type="http://schemas.openxmlformats.org/officeDocument/2006/relationships/hyperlink" Target="https://www.katasterportal.sk/kapor/vyhladajVlastnikByIdAction.do?selectedOkresKod=807&amp;idVlastnik=521538&amp;hash=EVdNRfQDPlk%2Fzajugv3onw%3D%3D" TargetMode="External"/><Relationship Id="rId40" Type="http://schemas.openxmlformats.org/officeDocument/2006/relationships/hyperlink" Target="https://www.katasterportal.sk/kapor/vyhladajVlastnikByIdAction.do?selectedOkresKod=807&amp;idVlastnik=521554&amp;hash=JwhVZ1JYJifGuCHVUYASRg%3D%3D" TargetMode="External"/><Relationship Id="rId45" Type="http://schemas.openxmlformats.org/officeDocument/2006/relationships/hyperlink" Target="https://www.katasterportal.sk/kapor/vyhladajVlastnikByIdAction.do?selectedOkresKod=807&amp;idVlastnik=521559&amp;hash=ckNBU%2BK1BQOwpzQq71fkYQ%3D%3D" TargetMode="External"/><Relationship Id="rId66" Type="http://schemas.openxmlformats.org/officeDocument/2006/relationships/hyperlink" Target="https://www.katasterportal.sk/kapor/vyhladajVlastnikByIdAction.do?selectedOkresKod=807&amp;idVlastnik=521580&amp;hash=n33CjmTFp1ehQKpkWjH67Q%3D%3D" TargetMode="External"/><Relationship Id="rId87" Type="http://schemas.openxmlformats.org/officeDocument/2006/relationships/hyperlink" Target="https://www.katasterportal.sk/kapor/vyhladajVlastnikByIdAction.do?selectedOkresKod=807&amp;idVlastnik=521601&amp;hash=jesijX5KrgVS8HLDldQENQ%3D%3D" TargetMode="External"/><Relationship Id="rId110" Type="http://schemas.openxmlformats.org/officeDocument/2006/relationships/hyperlink" Target="https://www.katasterportal.sk/kapor/vyhladajVlastnikByIdAction.do?selectedOkresKod=807&amp;idVlastnik=521624&amp;hash=uymReXmSWhZZogAslLATgw%3D%3D" TargetMode="External"/><Relationship Id="rId115" Type="http://schemas.openxmlformats.org/officeDocument/2006/relationships/hyperlink" Target="https://www.katasterportal.sk/kapor/vyhladajVlastnikByIdAction.do?selectedOkresKod=807&amp;idVlastnik=521629&amp;hash=ARW%2FtWdaeDrzhWuKdM1u9Q%3D%3D" TargetMode="External"/><Relationship Id="rId131" Type="http://schemas.openxmlformats.org/officeDocument/2006/relationships/hyperlink" Target="https://www.katasterportal.sk/kapor/vyhladajVlastnikByIdAction.do?selectedOkresKod=807&amp;idVlastnik=521645&amp;hash=%2BEC7Ly4KCMvtj00M4dCtgA%3D%3D" TargetMode="External"/><Relationship Id="rId136" Type="http://schemas.openxmlformats.org/officeDocument/2006/relationships/hyperlink" Target="https://www.katasterportal.sk/kapor/vyhladajVlastnikByIdAction.do?selectedOkresKod=807&amp;idVlastnik=529926&amp;hash=J17scEJ6Sqp2HOfjtNjqQA%3D%3D" TargetMode="External"/><Relationship Id="rId61" Type="http://schemas.openxmlformats.org/officeDocument/2006/relationships/hyperlink" Target="https://www.katasterportal.sk/kapor/vyhladajVlastnikByIdAction.do?selectedOkresKod=807&amp;idVlastnik=521575&amp;hash=Re3KirMLL%2Fqc4umgle%2B72g%3D%3D" TargetMode="External"/><Relationship Id="rId82" Type="http://schemas.openxmlformats.org/officeDocument/2006/relationships/hyperlink" Target="https://www.katasterportal.sk/kapor/vyhladajVlastnikByIdAction.do?selectedOkresKod=807&amp;idVlastnik=521596&amp;hash=kSj6skZgTvKas8ZNaYgfWQ%3D%3D" TargetMode="External"/><Relationship Id="rId19" Type="http://schemas.openxmlformats.org/officeDocument/2006/relationships/hyperlink" Target="https://www.katasterportal.sk/kapor/vyhladajVlastnikByIdAction.do?selectedOkresKod=807&amp;idVlastnik=521533&amp;hash=HJym7Ho%2BClLhKy5czDB1Zg%3D%3D" TargetMode="External"/><Relationship Id="rId14" Type="http://schemas.openxmlformats.org/officeDocument/2006/relationships/hyperlink" Target="https://www.katasterportal.sk/kapor/vyhladajVlastnikByIdAction.do?selectedOkresKod=807&amp;idVlastnik=521528&amp;hash=hgTgVYuqJ%2F4yIGY1r9PG2Q%3D%3D" TargetMode="External"/><Relationship Id="rId30" Type="http://schemas.openxmlformats.org/officeDocument/2006/relationships/hyperlink" Target="https://www.katasterportal.sk/kapor/vyhladajVlastnikByIdAction.do?selectedOkresKod=807&amp;idVlastnik=521544&amp;hash=SdYlTXXqbmXvMp4yikcN1g%3D%3D" TargetMode="External"/><Relationship Id="rId35" Type="http://schemas.openxmlformats.org/officeDocument/2006/relationships/hyperlink" Target="https://www.katasterportal.sk/kapor/vyhladajVlastnikByIdAction.do?selectedOkresKod=807&amp;idVlastnik=521549&amp;hash=jI%2BxlqRo1BGel%2F65gY1Jdg%3D%3D" TargetMode="External"/><Relationship Id="rId56" Type="http://schemas.openxmlformats.org/officeDocument/2006/relationships/hyperlink" Target="https://www.katasterportal.sk/kapor/vyhladajVlastnikByIdAction.do?selectedOkresKod=807&amp;idVlastnik=521570&amp;hash=k4TtpzXsXS6qbONdJ1GyAQ%3D%3D" TargetMode="External"/><Relationship Id="rId77" Type="http://schemas.openxmlformats.org/officeDocument/2006/relationships/hyperlink" Target="https://www.katasterportal.sk/kapor/vyhladajVlastnikByIdAction.do?selectedOkresKod=807&amp;idVlastnik=521591&amp;hash=dCbPzVhJJsNMzAT7cfC1GQ%3D%3D" TargetMode="External"/><Relationship Id="rId100" Type="http://schemas.openxmlformats.org/officeDocument/2006/relationships/hyperlink" Target="https://www.katasterportal.sk/kapor/vyhladajVlastnikByIdAction.do?selectedOkresKod=807&amp;idVlastnik=521614&amp;hash=UC7Tx3inhNB3Ok%2Bzvetjlg%3D%3D" TargetMode="External"/><Relationship Id="rId105" Type="http://schemas.openxmlformats.org/officeDocument/2006/relationships/hyperlink" Target="https://www.katasterportal.sk/kapor/vyhladajVlastnikByIdAction.do?selectedOkresKod=807&amp;idVlastnik=521619&amp;hash=H1xQ%2FBoS5vqDuLFrba4oJQ%3D%3D" TargetMode="External"/><Relationship Id="rId126" Type="http://schemas.openxmlformats.org/officeDocument/2006/relationships/hyperlink" Target="https://www.katasterportal.sk/kapor/vyhladajVlastnikByIdAction.do?selectedOkresKod=807&amp;idVlastnik=521640&amp;hash=z%2FMYnA2k7pic1tliPQJQNA%3D%3D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58</Pages>
  <Words>21159</Words>
  <Characters>120612</Characters>
  <Application>Microsoft Office Word</Application>
  <DocSecurity>0</DocSecurity>
  <Lines>1005</Lines>
  <Paragraphs>282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141489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ŠF131</dc:creator>
  <cp:keywords/>
  <dc:description/>
  <cp:lastModifiedBy>Mutnanova</cp:lastModifiedBy>
  <cp:revision>7</cp:revision>
  <dcterms:created xsi:type="dcterms:W3CDTF">2016-08-26T08:12:00Z</dcterms:created>
  <dcterms:modified xsi:type="dcterms:W3CDTF">2019-01-07T14:19:00Z</dcterms:modified>
</cp:coreProperties>
</file>